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99"/>
    <w:multiLevelType w:val="hybridMultilevel"/>
    <w:tmpl w:val="86FE2608"/>
    <w:lvl w:ilvl="0" w:tplc="594AE834">
      <w:start w:val="1"/>
      <w:numFmt w:val="bullet"/>
      <w:lvlText w:val="-"/>
      <w:lvlJc w:val="left"/>
    </w:lvl>
    <w:lvl w:ilvl="1" w:tplc="BB5AF1E8">
      <w:numFmt w:val="decimal"/>
      <w:lvlText w:val=""/>
      <w:lvlJc w:val="left"/>
    </w:lvl>
    <w:lvl w:ilvl="2" w:tplc="FF88B1B8">
      <w:numFmt w:val="decimal"/>
      <w:lvlText w:val=""/>
      <w:lvlJc w:val="left"/>
    </w:lvl>
    <w:lvl w:ilvl="3" w:tplc="87146ED2">
      <w:numFmt w:val="decimal"/>
      <w:lvlText w:val=""/>
      <w:lvlJc w:val="left"/>
    </w:lvl>
    <w:lvl w:ilvl="4" w:tplc="121072D2">
      <w:numFmt w:val="decimal"/>
      <w:lvlText w:val=""/>
      <w:lvlJc w:val="left"/>
    </w:lvl>
    <w:lvl w:ilvl="5" w:tplc="6D94663E">
      <w:numFmt w:val="decimal"/>
      <w:lvlText w:val=""/>
      <w:lvlJc w:val="left"/>
    </w:lvl>
    <w:lvl w:ilvl="6" w:tplc="B42A655C">
      <w:numFmt w:val="decimal"/>
      <w:lvlText w:val=""/>
      <w:lvlJc w:val="left"/>
    </w:lvl>
    <w:lvl w:ilvl="7" w:tplc="DCB257D8">
      <w:numFmt w:val="decimal"/>
      <w:lvlText w:val=""/>
      <w:lvlJc w:val="left"/>
    </w:lvl>
    <w:lvl w:ilvl="8" w:tplc="693C8906">
      <w:numFmt w:val="decimal"/>
      <w:lvlText w:val=""/>
      <w:lvlJc w:val="left"/>
    </w:lvl>
  </w:abstractNum>
  <w:abstractNum w:abstractNumId="6">
    <w:nsid w:val="00000124"/>
    <w:multiLevelType w:val="hybridMultilevel"/>
    <w:tmpl w:val="5130281A"/>
    <w:lvl w:ilvl="0" w:tplc="E2EAEC74">
      <w:start w:val="1"/>
      <w:numFmt w:val="bullet"/>
      <w:lvlText w:val="-"/>
      <w:lvlJc w:val="left"/>
    </w:lvl>
    <w:lvl w:ilvl="1" w:tplc="9B9AD4EE">
      <w:numFmt w:val="decimal"/>
      <w:lvlText w:val=""/>
      <w:lvlJc w:val="left"/>
    </w:lvl>
    <w:lvl w:ilvl="2" w:tplc="59884AAC">
      <w:numFmt w:val="decimal"/>
      <w:lvlText w:val=""/>
      <w:lvlJc w:val="left"/>
    </w:lvl>
    <w:lvl w:ilvl="3" w:tplc="064E181A">
      <w:numFmt w:val="decimal"/>
      <w:lvlText w:val=""/>
      <w:lvlJc w:val="left"/>
    </w:lvl>
    <w:lvl w:ilvl="4" w:tplc="1C0EC720">
      <w:numFmt w:val="decimal"/>
      <w:lvlText w:val=""/>
      <w:lvlJc w:val="left"/>
    </w:lvl>
    <w:lvl w:ilvl="5" w:tplc="A5789284">
      <w:numFmt w:val="decimal"/>
      <w:lvlText w:val=""/>
      <w:lvlJc w:val="left"/>
    </w:lvl>
    <w:lvl w:ilvl="6" w:tplc="77964FEE">
      <w:numFmt w:val="decimal"/>
      <w:lvlText w:val=""/>
      <w:lvlJc w:val="left"/>
    </w:lvl>
    <w:lvl w:ilvl="7" w:tplc="BD7E0110">
      <w:numFmt w:val="decimal"/>
      <w:lvlText w:val=""/>
      <w:lvlJc w:val="left"/>
    </w:lvl>
    <w:lvl w:ilvl="8" w:tplc="45C88B06">
      <w:numFmt w:val="decimal"/>
      <w:lvlText w:val=""/>
      <w:lvlJc w:val="left"/>
    </w:lvl>
  </w:abstractNum>
  <w:abstractNum w:abstractNumId="7">
    <w:nsid w:val="0000074D"/>
    <w:multiLevelType w:val="hybridMultilevel"/>
    <w:tmpl w:val="D5F22314"/>
    <w:lvl w:ilvl="0" w:tplc="3440D134">
      <w:start w:val="1"/>
      <w:numFmt w:val="bullet"/>
      <w:lvlText w:val="и"/>
      <w:lvlJc w:val="left"/>
    </w:lvl>
    <w:lvl w:ilvl="1" w:tplc="62167B78">
      <w:numFmt w:val="decimal"/>
      <w:lvlText w:val=""/>
      <w:lvlJc w:val="left"/>
    </w:lvl>
    <w:lvl w:ilvl="2" w:tplc="4E28DD10">
      <w:numFmt w:val="decimal"/>
      <w:lvlText w:val=""/>
      <w:lvlJc w:val="left"/>
    </w:lvl>
    <w:lvl w:ilvl="3" w:tplc="71ECF464">
      <w:numFmt w:val="decimal"/>
      <w:lvlText w:val=""/>
      <w:lvlJc w:val="left"/>
    </w:lvl>
    <w:lvl w:ilvl="4" w:tplc="22B0202C">
      <w:numFmt w:val="decimal"/>
      <w:lvlText w:val=""/>
      <w:lvlJc w:val="left"/>
    </w:lvl>
    <w:lvl w:ilvl="5" w:tplc="B818FA80">
      <w:numFmt w:val="decimal"/>
      <w:lvlText w:val=""/>
      <w:lvlJc w:val="left"/>
    </w:lvl>
    <w:lvl w:ilvl="6" w:tplc="83725576">
      <w:numFmt w:val="decimal"/>
      <w:lvlText w:val=""/>
      <w:lvlJc w:val="left"/>
    </w:lvl>
    <w:lvl w:ilvl="7" w:tplc="ED4065B4">
      <w:numFmt w:val="decimal"/>
      <w:lvlText w:val=""/>
      <w:lvlJc w:val="left"/>
    </w:lvl>
    <w:lvl w:ilvl="8" w:tplc="0C1CE56E">
      <w:numFmt w:val="decimal"/>
      <w:lvlText w:val=""/>
      <w:lvlJc w:val="left"/>
    </w:lvl>
  </w:abstractNum>
  <w:abstractNum w:abstractNumId="8">
    <w:nsid w:val="00000F3E"/>
    <w:multiLevelType w:val="hybridMultilevel"/>
    <w:tmpl w:val="9290151A"/>
    <w:lvl w:ilvl="0" w:tplc="E762165C">
      <w:start w:val="1"/>
      <w:numFmt w:val="bullet"/>
      <w:lvlText w:val=""/>
      <w:lvlJc w:val="left"/>
    </w:lvl>
    <w:lvl w:ilvl="1" w:tplc="26D65F74">
      <w:start w:val="1"/>
      <w:numFmt w:val="bullet"/>
      <w:lvlText w:val=""/>
      <w:lvlJc w:val="left"/>
    </w:lvl>
    <w:lvl w:ilvl="2" w:tplc="4CA0F658">
      <w:numFmt w:val="decimal"/>
      <w:lvlText w:val=""/>
      <w:lvlJc w:val="left"/>
    </w:lvl>
    <w:lvl w:ilvl="3" w:tplc="1C36BFDA">
      <w:numFmt w:val="decimal"/>
      <w:lvlText w:val=""/>
      <w:lvlJc w:val="left"/>
    </w:lvl>
    <w:lvl w:ilvl="4" w:tplc="BF84C728">
      <w:numFmt w:val="decimal"/>
      <w:lvlText w:val=""/>
      <w:lvlJc w:val="left"/>
    </w:lvl>
    <w:lvl w:ilvl="5" w:tplc="E2CEBCCA">
      <w:numFmt w:val="decimal"/>
      <w:lvlText w:val=""/>
      <w:lvlJc w:val="left"/>
    </w:lvl>
    <w:lvl w:ilvl="6" w:tplc="01F6A262">
      <w:numFmt w:val="decimal"/>
      <w:lvlText w:val=""/>
      <w:lvlJc w:val="left"/>
    </w:lvl>
    <w:lvl w:ilvl="7" w:tplc="191477E0">
      <w:numFmt w:val="decimal"/>
      <w:lvlText w:val=""/>
      <w:lvlJc w:val="left"/>
    </w:lvl>
    <w:lvl w:ilvl="8" w:tplc="3BD23C16">
      <w:numFmt w:val="decimal"/>
      <w:lvlText w:val=""/>
      <w:lvlJc w:val="left"/>
    </w:lvl>
  </w:abstractNum>
  <w:abstractNum w:abstractNumId="9">
    <w:nsid w:val="0000153C"/>
    <w:multiLevelType w:val="hybridMultilevel"/>
    <w:tmpl w:val="3DA41BD6"/>
    <w:lvl w:ilvl="0" w:tplc="31EC9754">
      <w:start w:val="1"/>
      <w:numFmt w:val="bullet"/>
      <w:lvlText w:val="с"/>
      <w:lvlJc w:val="left"/>
    </w:lvl>
    <w:lvl w:ilvl="1" w:tplc="F16E9622">
      <w:numFmt w:val="decimal"/>
      <w:lvlText w:val=""/>
      <w:lvlJc w:val="left"/>
    </w:lvl>
    <w:lvl w:ilvl="2" w:tplc="1EF4C2F2">
      <w:numFmt w:val="decimal"/>
      <w:lvlText w:val=""/>
      <w:lvlJc w:val="left"/>
    </w:lvl>
    <w:lvl w:ilvl="3" w:tplc="3570785C">
      <w:numFmt w:val="decimal"/>
      <w:lvlText w:val=""/>
      <w:lvlJc w:val="left"/>
    </w:lvl>
    <w:lvl w:ilvl="4" w:tplc="D924FC88">
      <w:numFmt w:val="decimal"/>
      <w:lvlText w:val=""/>
      <w:lvlJc w:val="left"/>
    </w:lvl>
    <w:lvl w:ilvl="5" w:tplc="9C04B6B4">
      <w:numFmt w:val="decimal"/>
      <w:lvlText w:val=""/>
      <w:lvlJc w:val="left"/>
    </w:lvl>
    <w:lvl w:ilvl="6" w:tplc="B1963EDA">
      <w:numFmt w:val="decimal"/>
      <w:lvlText w:val=""/>
      <w:lvlJc w:val="left"/>
    </w:lvl>
    <w:lvl w:ilvl="7" w:tplc="7FAE9874">
      <w:numFmt w:val="decimal"/>
      <w:lvlText w:val=""/>
      <w:lvlJc w:val="left"/>
    </w:lvl>
    <w:lvl w:ilvl="8" w:tplc="29805B5A">
      <w:numFmt w:val="decimal"/>
      <w:lvlText w:val=""/>
      <w:lvlJc w:val="left"/>
    </w:lvl>
  </w:abstractNum>
  <w:abstractNum w:abstractNumId="10">
    <w:nsid w:val="00001547"/>
    <w:multiLevelType w:val="hybridMultilevel"/>
    <w:tmpl w:val="285EEF92"/>
    <w:lvl w:ilvl="0" w:tplc="449EE5E4">
      <w:start w:val="2"/>
      <w:numFmt w:val="decimal"/>
      <w:lvlText w:val="%1."/>
      <w:lvlJc w:val="left"/>
    </w:lvl>
    <w:lvl w:ilvl="1" w:tplc="DC8A33C4">
      <w:numFmt w:val="decimal"/>
      <w:lvlText w:val=""/>
      <w:lvlJc w:val="left"/>
    </w:lvl>
    <w:lvl w:ilvl="2" w:tplc="55644530">
      <w:numFmt w:val="decimal"/>
      <w:lvlText w:val=""/>
      <w:lvlJc w:val="left"/>
    </w:lvl>
    <w:lvl w:ilvl="3" w:tplc="AA120B42">
      <w:numFmt w:val="decimal"/>
      <w:lvlText w:val=""/>
      <w:lvlJc w:val="left"/>
    </w:lvl>
    <w:lvl w:ilvl="4" w:tplc="36281B7C">
      <w:numFmt w:val="decimal"/>
      <w:lvlText w:val=""/>
      <w:lvlJc w:val="left"/>
    </w:lvl>
    <w:lvl w:ilvl="5" w:tplc="B2A622A0">
      <w:numFmt w:val="decimal"/>
      <w:lvlText w:val=""/>
      <w:lvlJc w:val="left"/>
    </w:lvl>
    <w:lvl w:ilvl="6" w:tplc="D1B835C8">
      <w:numFmt w:val="decimal"/>
      <w:lvlText w:val=""/>
      <w:lvlJc w:val="left"/>
    </w:lvl>
    <w:lvl w:ilvl="7" w:tplc="C848E47A">
      <w:numFmt w:val="decimal"/>
      <w:lvlText w:val=""/>
      <w:lvlJc w:val="left"/>
    </w:lvl>
    <w:lvl w:ilvl="8" w:tplc="D912095A">
      <w:numFmt w:val="decimal"/>
      <w:lvlText w:val=""/>
      <w:lvlJc w:val="left"/>
    </w:lvl>
  </w:abstractNum>
  <w:abstractNum w:abstractNumId="11">
    <w:nsid w:val="00002D12"/>
    <w:multiLevelType w:val="hybridMultilevel"/>
    <w:tmpl w:val="92D0D8B6"/>
    <w:lvl w:ilvl="0" w:tplc="685C0F10">
      <w:start w:val="4"/>
      <w:numFmt w:val="decimal"/>
      <w:lvlText w:val="%1."/>
      <w:lvlJc w:val="left"/>
    </w:lvl>
    <w:lvl w:ilvl="1" w:tplc="50B001A6">
      <w:numFmt w:val="decimal"/>
      <w:lvlText w:val=""/>
      <w:lvlJc w:val="left"/>
    </w:lvl>
    <w:lvl w:ilvl="2" w:tplc="7520E6B0">
      <w:numFmt w:val="decimal"/>
      <w:lvlText w:val=""/>
      <w:lvlJc w:val="left"/>
    </w:lvl>
    <w:lvl w:ilvl="3" w:tplc="724C6672">
      <w:numFmt w:val="decimal"/>
      <w:lvlText w:val=""/>
      <w:lvlJc w:val="left"/>
    </w:lvl>
    <w:lvl w:ilvl="4" w:tplc="ADAADC8E">
      <w:numFmt w:val="decimal"/>
      <w:lvlText w:val=""/>
      <w:lvlJc w:val="left"/>
    </w:lvl>
    <w:lvl w:ilvl="5" w:tplc="C2A258B2">
      <w:numFmt w:val="decimal"/>
      <w:lvlText w:val=""/>
      <w:lvlJc w:val="left"/>
    </w:lvl>
    <w:lvl w:ilvl="6" w:tplc="1AA0B550">
      <w:numFmt w:val="decimal"/>
      <w:lvlText w:val=""/>
      <w:lvlJc w:val="left"/>
    </w:lvl>
    <w:lvl w:ilvl="7" w:tplc="68FACB7E">
      <w:numFmt w:val="decimal"/>
      <w:lvlText w:val=""/>
      <w:lvlJc w:val="left"/>
    </w:lvl>
    <w:lvl w:ilvl="8" w:tplc="20665538">
      <w:numFmt w:val="decimal"/>
      <w:lvlText w:val=""/>
      <w:lvlJc w:val="left"/>
    </w:lvl>
  </w:abstractNum>
  <w:abstractNum w:abstractNumId="12">
    <w:nsid w:val="0000305E"/>
    <w:multiLevelType w:val="hybridMultilevel"/>
    <w:tmpl w:val="DC9E4842"/>
    <w:lvl w:ilvl="0" w:tplc="6560957A">
      <w:start w:val="1"/>
      <w:numFmt w:val="bullet"/>
      <w:lvlText w:val="-"/>
      <w:lvlJc w:val="left"/>
    </w:lvl>
    <w:lvl w:ilvl="1" w:tplc="E1F8A14C">
      <w:numFmt w:val="decimal"/>
      <w:lvlText w:val=""/>
      <w:lvlJc w:val="left"/>
    </w:lvl>
    <w:lvl w:ilvl="2" w:tplc="7F46126E">
      <w:numFmt w:val="decimal"/>
      <w:lvlText w:val=""/>
      <w:lvlJc w:val="left"/>
    </w:lvl>
    <w:lvl w:ilvl="3" w:tplc="8C2848A2">
      <w:numFmt w:val="decimal"/>
      <w:lvlText w:val=""/>
      <w:lvlJc w:val="left"/>
    </w:lvl>
    <w:lvl w:ilvl="4" w:tplc="DA94FD34">
      <w:numFmt w:val="decimal"/>
      <w:lvlText w:val=""/>
      <w:lvlJc w:val="left"/>
    </w:lvl>
    <w:lvl w:ilvl="5" w:tplc="3B080BD2">
      <w:numFmt w:val="decimal"/>
      <w:lvlText w:val=""/>
      <w:lvlJc w:val="left"/>
    </w:lvl>
    <w:lvl w:ilvl="6" w:tplc="BC966D5E">
      <w:numFmt w:val="decimal"/>
      <w:lvlText w:val=""/>
      <w:lvlJc w:val="left"/>
    </w:lvl>
    <w:lvl w:ilvl="7" w:tplc="165AD85E">
      <w:numFmt w:val="decimal"/>
      <w:lvlText w:val=""/>
      <w:lvlJc w:val="left"/>
    </w:lvl>
    <w:lvl w:ilvl="8" w:tplc="219E216A">
      <w:numFmt w:val="decimal"/>
      <w:lvlText w:val=""/>
      <w:lvlJc w:val="left"/>
    </w:lvl>
  </w:abstractNum>
  <w:abstractNum w:abstractNumId="13">
    <w:nsid w:val="0000390C"/>
    <w:multiLevelType w:val="hybridMultilevel"/>
    <w:tmpl w:val="42BCAE30"/>
    <w:lvl w:ilvl="0" w:tplc="02168198">
      <w:start w:val="1"/>
      <w:numFmt w:val="decimal"/>
      <w:lvlText w:val="%1."/>
      <w:lvlJc w:val="left"/>
    </w:lvl>
    <w:lvl w:ilvl="1" w:tplc="2FD459AC">
      <w:numFmt w:val="decimal"/>
      <w:lvlText w:val=""/>
      <w:lvlJc w:val="left"/>
    </w:lvl>
    <w:lvl w:ilvl="2" w:tplc="B6661960">
      <w:numFmt w:val="decimal"/>
      <w:lvlText w:val=""/>
      <w:lvlJc w:val="left"/>
    </w:lvl>
    <w:lvl w:ilvl="3" w:tplc="0070298A">
      <w:numFmt w:val="decimal"/>
      <w:lvlText w:val=""/>
      <w:lvlJc w:val="left"/>
    </w:lvl>
    <w:lvl w:ilvl="4" w:tplc="1786F8A6">
      <w:numFmt w:val="decimal"/>
      <w:lvlText w:val=""/>
      <w:lvlJc w:val="left"/>
    </w:lvl>
    <w:lvl w:ilvl="5" w:tplc="A9966B30">
      <w:numFmt w:val="decimal"/>
      <w:lvlText w:val=""/>
      <w:lvlJc w:val="left"/>
    </w:lvl>
    <w:lvl w:ilvl="6" w:tplc="85E4E652">
      <w:numFmt w:val="decimal"/>
      <w:lvlText w:val=""/>
      <w:lvlJc w:val="left"/>
    </w:lvl>
    <w:lvl w:ilvl="7" w:tplc="7E249F8E">
      <w:numFmt w:val="decimal"/>
      <w:lvlText w:val=""/>
      <w:lvlJc w:val="left"/>
    </w:lvl>
    <w:lvl w:ilvl="8" w:tplc="8C2CD5AA">
      <w:numFmt w:val="decimal"/>
      <w:lvlText w:val=""/>
      <w:lvlJc w:val="left"/>
    </w:lvl>
  </w:abstractNum>
  <w:abstractNum w:abstractNumId="14">
    <w:nsid w:val="000039B3"/>
    <w:multiLevelType w:val="hybridMultilevel"/>
    <w:tmpl w:val="54D60CE8"/>
    <w:lvl w:ilvl="0" w:tplc="6CE637B2">
      <w:start w:val="3"/>
      <w:numFmt w:val="decimal"/>
      <w:lvlText w:val="%1."/>
      <w:lvlJc w:val="left"/>
    </w:lvl>
    <w:lvl w:ilvl="1" w:tplc="370C1B2A">
      <w:numFmt w:val="decimal"/>
      <w:lvlText w:val=""/>
      <w:lvlJc w:val="left"/>
    </w:lvl>
    <w:lvl w:ilvl="2" w:tplc="81DAF900">
      <w:numFmt w:val="decimal"/>
      <w:lvlText w:val=""/>
      <w:lvlJc w:val="left"/>
    </w:lvl>
    <w:lvl w:ilvl="3" w:tplc="09FEB95A">
      <w:numFmt w:val="decimal"/>
      <w:lvlText w:val=""/>
      <w:lvlJc w:val="left"/>
    </w:lvl>
    <w:lvl w:ilvl="4" w:tplc="5BFAE392">
      <w:numFmt w:val="decimal"/>
      <w:lvlText w:val=""/>
      <w:lvlJc w:val="left"/>
    </w:lvl>
    <w:lvl w:ilvl="5" w:tplc="E0301B3A">
      <w:numFmt w:val="decimal"/>
      <w:lvlText w:val=""/>
      <w:lvlJc w:val="left"/>
    </w:lvl>
    <w:lvl w:ilvl="6" w:tplc="EC0E5AE8">
      <w:numFmt w:val="decimal"/>
      <w:lvlText w:val=""/>
      <w:lvlJc w:val="left"/>
    </w:lvl>
    <w:lvl w:ilvl="7" w:tplc="DCB222CC">
      <w:numFmt w:val="decimal"/>
      <w:lvlText w:val=""/>
      <w:lvlJc w:val="left"/>
    </w:lvl>
    <w:lvl w:ilvl="8" w:tplc="556A3584">
      <w:numFmt w:val="decimal"/>
      <w:lvlText w:val=""/>
      <w:lvlJc w:val="left"/>
    </w:lvl>
  </w:abstractNum>
  <w:abstractNum w:abstractNumId="15">
    <w:nsid w:val="0000440D"/>
    <w:multiLevelType w:val="hybridMultilevel"/>
    <w:tmpl w:val="5B46FC1C"/>
    <w:lvl w:ilvl="0" w:tplc="5394BB74">
      <w:start w:val="1"/>
      <w:numFmt w:val="bullet"/>
      <w:lvlText w:val="а"/>
      <w:lvlJc w:val="left"/>
    </w:lvl>
    <w:lvl w:ilvl="1" w:tplc="F89E760C">
      <w:numFmt w:val="decimal"/>
      <w:lvlText w:val=""/>
      <w:lvlJc w:val="left"/>
    </w:lvl>
    <w:lvl w:ilvl="2" w:tplc="47086184">
      <w:numFmt w:val="decimal"/>
      <w:lvlText w:val=""/>
      <w:lvlJc w:val="left"/>
    </w:lvl>
    <w:lvl w:ilvl="3" w:tplc="74542C34">
      <w:numFmt w:val="decimal"/>
      <w:lvlText w:val=""/>
      <w:lvlJc w:val="left"/>
    </w:lvl>
    <w:lvl w:ilvl="4" w:tplc="2368B926">
      <w:numFmt w:val="decimal"/>
      <w:lvlText w:val=""/>
      <w:lvlJc w:val="left"/>
    </w:lvl>
    <w:lvl w:ilvl="5" w:tplc="63B816BE">
      <w:numFmt w:val="decimal"/>
      <w:lvlText w:val=""/>
      <w:lvlJc w:val="left"/>
    </w:lvl>
    <w:lvl w:ilvl="6" w:tplc="BF70AFE0">
      <w:numFmt w:val="decimal"/>
      <w:lvlText w:val=""/>
      <w:lvlJc w:val="left"/>
    </w:lvl>
    <w:lvl w:ilvl="7" w:tplc="9D7646CA">
      <w:numFmt w:val="decimal"/>
      <w:lvlText w:val=""/>
      <w:lvlJc w:val="left"/>
    </w:lvl>
    <w:lvl w:ilvl="8" w:tplc="0A8CDEB8">
      <w:numFmt w:val="decimal"/>
      <w:lvlText w:val=""/>
      <w:lvlJc w:val="left"/>
    </w:lvl>
  </w:abstractNum>
  <w:abstractNum w:abstractNumId="16">
    <w:nsid w:val="0000491C"/>
    <w:multiLevelType w:val="hybridMultilevel"/>
    <w:tmpl w:val="C9F0710A"/>
    <w:lvl w:ilvl="0" w:tplc="EBB4DAF6">
      <w:start w:val="1"/>
      <w:numFmt w:val="bullet"/>
      <w:lvlText w:val="τ"/>
      <w:lvlJc w:val="left"/>
    </w:lvl>
    <w:lvl w:ilvl="1" w:tplc="8A5ECFC0">
      <w:numFmt w:val="decimal"/>
      <w:lvlText w:val=""/>
      <w:lvlJc w:val="left"/>
    </w:lvl>
    <w:lvl w:ilvl="2" w:tplc="AAE6EE4A">
      <w:numFmt w:val="decimal"/>
      <w:lvlText w:val=""/>
      <w:lvlJc w:val="left"/>
    </w:lvl>
    <w:lvl w:ilvl="3" w:tplc="259AF386">
      <w:numFmt w:val="decimal"/>
      <w:lvlText w:val=""/>
      <w:lvlJc w:val="left"/>
    </w:lvl>
    <w:lvl w:ilvl="4" w:tplc="166CA90E">
      <w:numFmt w:val="decimal"/>
      <w:lvlText w:val=""/>
      <w:lvlJc w:val="left"/>
    </w:lvl>
    <w:lvl w:ilvl="5" w:tplc="11E61216">
      <w:numFmt w:val="decimal"/>
      <w:lvlText w:val=""/>
      <w:lvlJc w:val="left"/>
    </w:lvl>
    <w:lvl w:ilvl="6" w:tplc="400A097E">
      <w:numFmt w:val="decimal"/>
      <w:lvlText w:val=""/>
      <w:lvlJc w:val="left"/>
    </w:lvl>
    <w:lvl w:ilvl="7" w:tplc="7B981628">
      <w:numFmt w:val="decimal"/>
      <w:lvlText w:val=""/>
      <w:lvlJc w:val="left"/>
    </w:lvl>
    <w:lvl w:ilvl="8" w:tplc="6BAAB6DA">
      <w:numFmt w:val="decimal"/>
      <w:lvlText w:val=""/>
      <w:lvlJc w:val="left"/>
    </w:lvl>
  </w:abstractNum>
  <w:abstractNum w:abstractNumId="17">
    <w:nsid w:val="00004D06"/>
    <w:multiLevelType w:val="hybridMultilevel"/>
    <w:tmpl w:val="3E62AAE2"/>
    <w:lvl w:ilvl="0" w:tplc="41F008D4">
      <w:start w:val="1"/>
      <w:numFmt w:val="bullet"/>
      <w:lvlText w:val="и"/>
      <w:lvlJc w:val="left"/>
    </w:lvl>
    <w:lvl w:ilvl="1" w:tplc="EB361362">
      <w:numFmt w:val="decimal"/>
      <w:lvlText w:val=""/>
      <w:lvlJc w:val="left"/>
    </w:lvl>
    <w:lvl w:ilvl="2" w:tplc="E3802BD4">
      <w:numFmt w:val="decimal"/>
      <w:lvlText w:val=""/>
      <w:lvlJc w:val="left"/>
    </w:lvl>
    <w:lvl w:ilvl="3" w:tplc="EEC831B6">
      <w:numFmt w:val="decimal"/>
      <w:lvlText w:val=""/>
      <w:lvlJc w:val="left"/>
    </w:lvl>
    <w:lvl w:ilvl="4" w:tplc="6298D1A0">
      <w:numFmt w:val="decimal"/>
      <w:lvlText w:val=""/>
      <w:lvlJc w:val="left"/>
    </w:lvl>
    <w:lvl w:ilvl="5" w:tplc="7E88A610">
      <w:numFmt w:val="decimal"/>
      <w:lvlText w:val=""/>
      <w:lvlJc w:val="left"/>
    </w:lvl>
    <w:lvl w:ilvl="6" w:tplc="59D6F52E">
      <w:numFmt w:val="decimal"/>
      <w:lvlText w:val=""/>
      <w:lvlJc w:val="left"/>
    </w:lvl>
    <w:lvl w:ilvl="7" w:tplc="902A346E">
      <w:numFmt w:val="decimal"/>
      <w:lvlText w:val=""/>
      <w:lvlJc w:val="left"/>
    </w:lvl>
    <w:lvl w:ilvl="8" w:tplc="B3B00496">
      <w:numFmt w:val="decimal"/>
      <w:lvlText w:val=""/>
      <w:lvlJc w:val="left"/>
    </w:lvl>
  </w:abstractNum>
  <w:abstractNum w:abstractNumId="18">
    <w:nsid w:val="00004DB7"/>
    <w:multiLevelType w:val="hybridMultilevel"/>
    <w:tmpl w:val="5916045C"/>
    <w:lvl w:ilvl="0" w:tplc="AD9834A4">
      <w:start w:val="1"/>
      <w:numFmt w:val="bullet"/>
      <w:lvlText w:val="ρ"/>
      <w:lvlJc w:val="left"/>
    </w:lvl>
    <w:lvl w:ilvl="1" w:tplc="E0E8DF64">
      <w:numFmt w:val="decimal"/>
      <w:lvlText w:val=""/>
      <w:lvlJc w:val="left"/>
    </w:lvl>
    <w:lvl w:ilvl="2" w:tplc="8D3A4BBC">
      <w:numFmt w:val="decimal"/>
      <w:lvlText w:val=""/>
      <w:lvlJc w:val="left"/>
    </w:lvl>
    <w:lvl w:ilvl="3" w:tplc="BFEAE5AC">
      <w:numFmt w:val="decimal"/>
      <w:lvlText w:val=""/>
      <w:lvlJc w:val="left"/>
    </w:lvl>
    <w:lvl w:ilvl="4" w:tplc="8696C7E0">
      <w:numFmt w:val="decimal"/>
      <w:lvlText w:val=""/>
      <w:lvlJc w:val="left"/>
    </w:lvl>
    <w:lvl w:ilvl="5" w:tplc="65641BCC">
      <w:numFmt w:val="decimal"/>
      <w:lvlText w:val=""/>
      <w:lvlJc w:val="left"/>
    </w:lvl>
    <w:lvl w:ilvl="6" w:tplc="BC267EC0">
      <w:numFmt w:val="decimal"/>
      <w:lvlText w:val=""/>
      <w:lvlJc w:val="left"/>
    </w:lvl>
    <w:lvl w:ilvl="7" w:tplc="2574231A">
      <w:numFmt w:val="decimal"/>
      <w:lvlText w:val=""/>
      <w:lvlJc w:val="left"/>
    </w:lvl>
    <w:lvl w:ilvl="8" w:tplc="1ACC6F60">
      <w:numFmt w:val="decimal"/>
      <w:lvlText w:val=""/>
      <w:lvlJc w:val="left"/>
    </w:lvl>
  </w:abstractNum>
  <w:abstractNum w:abstractNumId="19">
    <w:nsid w:val="00004DC8"/>
    <w:multiLevelType w:val="hybridMultilevel"/>
    <w:tmpl w:val="4D529D34"/>
    <w:lvl w:ilvl="0" w:tplc="5950A704">
      <w:start w:val="1"/>
      <w:numFmt w:val="decimal"/>
      <w:lvlText w:val="%1."/>
      <w:lvlJc w:val="left"/>
    </w:lvl>
    <w:lvl w:ilvl="1" w:tplc="EEA4C972">
      <w:numFmt w:val="decimal"/>
      <w:lvlText w:val=""/>
      <w:lvlJc w:val="left"/>
    </w:lvl>
    <w:lvl w:ilvl="2" w:tplc="B61AB650">
      <w:numFmt w:val="decimal"/>
      <w:lvlText w:val=""/>
      <w:lvlJc w:val="left"/>
    </w:lvl>
    <w:lvl w:ilvl="3" w:tplc="D2BC06C2">
      <w:numFmt w:val="decimal"/>
      <w:lvlText w:val=""/>
      <w:lvlJc w:val="left"/>
    </w:lvl>
    <w:lvl w:ilvl="4" w:tplc="AC1C2AFC">
      <w:numFmt w:val="decimal"/>
      <w:lvlText w:val=""/>
      <w:lvlJc w:val="left"/>
    </w:lvl>
    <w:lvl w:ilvl="5" w:tplc="88884E1E">
      <w:numFmt w:val="decimal"/>
      <w:lvlText w:val=""/>
      <w:lvlJc w:val="left"/>
    </w:lvl>
    <w:lvl w:ilvl="6" w:tplc="37145922">
      <w:numFmt w:val="decimal"/>
      <w:lvlText w:val=""/>
      <w:lvlJc w:val="left"/>
    </w:lvl>
    <w:lvl w:ilvl="7" w:tplc="D3CCB4C4">
      <w:numFmt w:val="decimal"/>
      <w:lvlText w:val=""/>
      <w:lvlJc w:val="left"/>
    </w:lvl>
    <w:lvl w:ilvl="8" w:tplc="6008A082">
      <w:numFmt w:val="decimal"/>
      <w:lvlText w:val=""/>
      <w:lvlJc w:val="left"/>
    </w:lvl>
  </w:abstractNum>
  <w:abstractNum w:abstractNumId="20">
    <w:nsid w:val="000054DE"/>
    <w:multiLevelType w:val="hybridMultilevel"/>
    <w:tmpl w:val="053C0A3A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5C3A8506">
      <w:numFmt w:val="decimal"/>
      <w:lvlText w:val=""/>
      <w:lvlJc w:val="left"/>
    </w:lvl>
    <w:lvl w:ilvl="2" w:tplc="D8525812">
      <w:numFmt w:val="decimal"/>
      <w:lvlText w:val=""/>
      <w:lvlJc w:val="left"/>
    </w:lvl>
    <w:lvl w:ilvl="3" w:tplc="473C47E6">
      <w:numFmt w:val="decimal"/>
      <w:lvlText w:val=""/>
      <w:lvlJc w:val="left"/>
    </w:lvl>
    <w:lvl w:ilvl="4" w:tplc="AE5EC1DE">
      <w:numFmt w:val="decimal"/>
      <w:lvlText w:val=""/>
      <w:lvlJc w:val="left"/>
    </w:lvl>
    <w:lvl w:ilvl="5" w:tplc="F4DE9A82">
      <w:numFmt w:val="decimal"/>
      <w:lvlText w:val=""/>
      <w:lvlJc w:val="left"/>
    </w:lvl>
    <w:lvl w:ilvl="6" w:tplc="D84ED5B6">
      <w:numFmt w:val="decimal"/>
      <w:lvlText w:val=""/>
      <w:lvlJc w:val="left"/>
    </w:lvl>
    <w:lvl w:ilvl="7" w:tplc="4CE08678">
      <w:numFmt w:val="decimal"/>
      <w:lvlText w:val=""/>
      <w:lvlJc w:val="left"/>
    </w:lvl>
    <w:lvl w:ilvl="8" w:tplc="24CE683C">
      <w:numFmt w:val="decimal"/>
      <w:lvlText w:val=""/>
      <w:lvlJc w:val="left"/>
    </w:lvl>
  </w:abstractNum>
  <w:abstractNum w:abstractNumId="21">
    <w:nsid w:val="00007E87"/>
    <w:multiLevelType w:val="hybridMultilevel"/>
    <w:tmpl w:val="02643530"/>
    <w:lvl w:ilvl="0" w:tplc="C13A4662">
      <w:start w:val="1"/>
      <w:numFmt w:val="bullet"/>
      <w:lvlText w:val="В"/>
      <w:lvlJc w:val="left"/>
    </w:lvl>
    <w:lvl w:ilvl="1" w:tplc="856CEF9E">
      <w:numFmt w:val="decimal"/>
      <w:lvlText w:val=""/>
      <w:lvlJc w:val="left"/>
    </w:lvl>
    <w:lvl w:ilvl="2" w:tplc="0088E05E">
      <w:numFmt w:val="decimal"/>
      <w:lvlText w:val=""/>
      <w:lvlJc w:val="left"/>
    </w:lvl>
    <w:lvl w:ilvl="3" w:tplc="FE28F848">
      <w:numFmt w:val="decimal"/>
      <w:lvlText w:val=""/>
      <w:lvlJc w:val="left"/>
    </w:lvl>
    <w:lvl w:ilvl="4" w:tplc="9580C7CE">
      <w:numFmt w:val="decimal"/>
      <w:lvlText w:val=""/>
      <w:lvlJc w:val="left"/>
    </w:lvl>
    <w:lvl w:ilvl="5" w:tplc="CEA06912">
      <w:numFmt w:val="decimal"/>
      <w:lvlText w:val=""/>
      <w:lvlJc w:val="left"/>
    </w:lvl>
    <w:lvl w:ilvl="6" w:tplc="762CF662">
      <w:numFmt w:val="decimal"/>
      <w:lvlText w:val=""/>
      <w:lvlJc w:val="left"/>
    </w:lvl>
    <w:lvl w:ilvl="7" w:tplc="C9E26FCE">
      <w:numFmt w:val="decimal"/>
      <w:lvlText w:val=""/>
      <w:lvlJc w:val="left"/>
    </w:lvl>
    <w:lvl w:ilvl="8" w:tplc="BA0629A6">
      <w:numFmt w:val="decimal"/>
      <w:lvlText w:val=""/>
      <w:lvlJc w:val="left"/>
    </w:lvl>
  </w:abstractNum>
  <w:abstractNum w:abstractNumId="22">
    <w:nsid w:val="041B3BFA"/>
    <w:multiLevelType w:val="multilevel"/>
    <w:tmpl w:val="DF5A1E6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lang w:val="ru-RU"/>
      </w:rPr>
    </w:lvl>
    <w:lvl w:ilvl="1">
      <w:start w:val="1"/>
      <w:numFmt w:val="decimal"/>
      <w:pStyle w:val="2"/>
      <w:lvlText w:val="%1.%2"/>
      <w:lvlJc w:val="left"/>
      <w:pPr>
        <w:ind w:left="1144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066A4F1C"/>
    <w:multiLevelType w:val="hybridMultilevel"/>
    <w:tmpl w:val="5F52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87C36A8"/>
    <w:multiLevelType w:val="hybridMultilevel"/>
    <w:tmpl w:val="0038B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4C5E9D"/>
    <w:multiLevelType w:val="hybridMultilevel"/>
    <w:tmpl w:val="ECEE1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FF4C3F"/>
    <w:multiLevelType w:val="hybridMultilevel"/>
    <w:tmpl w:val="B554D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1855CDF"/>
    <w:multiLevelType w:val="hybridMultilevel"/>
    <w:tmpl w:val="E510444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8">
    <w:nsid w:val="167B2A20"/>
    <w:multiLevelType w:val="hybridMultilevel"/>
    <w:tmpl w:val="1990308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71E0539"/>
    <w:multiLevelType w:val="hybridMultilevel"/>
    <w:tmpl w:val="1990308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940E60"/>
    <w:multiLevelType w:val="hybridMultilevel"/>
    <w:tmpl w:val="1990308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9C971A5"/>
    <w:multiLevelType w:val="hybridMultilevel"/>
    <w:tmpl w:val="144AD3E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1EBB359E"/>
    <w:multiLevelType w:val="hybridMultilevel"/>
    <w:tmpl w:val="672A4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20407EE1"/>
    <w:multiLevelType w:val="multilevel"/>
    <w:tmpl w:val="5C34C56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28AA2BEA"/>
    <w:multiLevelType w:val="hybridMultilevel"/>
    <w:tmpl w:val="D4068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5262610"/>
    <w:multiLevelType w:val="hybridMultilevel"/>
    <w:tmpl w:val="144AD3E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3FBC443A"/>
    <w:multiLevelType w:val="multilevel"/>
    <w:tmpl w:val="4B6E308A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2964172"/>
    <w:multiLevelType w:val="hybridMultilevel"/>
    <w:tmpl w:val="0D26B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467D81"/>
    <w:multiLevelType w:val="hybridMultilevel"/>
    <w:tmpl w:val="E510444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9">
    <w:nsid w:val="46672363"/>
    <w:multiLevelType w:val="multilevel"/>
    <w:tmpl w:val="A5CC1A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>
    <w:nsid w:val="4CBA3851"/>
    <w:multiLevelType w:val="hybridMultilevel"/>
    <w:tmpl w:val="8A7A0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EB6256"/>
    <w:multiLevelType w:val="multilevel"/>
    <w:tmpl w:val="91BA22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19A1608"/>
    <w:multiLevelType w:val="multilevel"/>
    <w:tmpl w:val="D682E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221C3C"/>
    <w:multiLevelType w:val="hybridMultilevel"/>
    <w:tmpl w:val="7CA6572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5">
    <w:nsid w:val="749E3461"/>
    <w:multiLevelType w:val="hybridMultilevel"/>
    <w:tmpl w:val="2326E09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6">
    <w:nsid w:val="75E51FEA"/>
    <w:multiLevelType w:val="hybridMultilevel"/>
    <w:tmpl w:val="253CC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8CB68EE"/>
    <w:multiLevelType w:val="hybridMultilevel"/>
    <w:tmpl w:val="7CA6572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36"/>
  </w:num>
  <w:num w:numId="2">
    <w:abstractNumId w:val="22"/>
  </w:num>
  <w:num w:numId="3">
    <w:abstractNumId w:val="39"/>
  </w:num>
  <w:num w:numId="4">
    <w:abstractNumId w:val="23"/>
  </w:num>
  <w:num w:numId="5">
    <w:abstractNumId w:val="46"/>
  </w:num>
  <w:num w:numId="6">
    <w:abstractNumId w:val="32"/>
  </w:num>
  <w:num w:numId="7">
    <w:abstractNumId w:val="37"/>
  </w:num>
  <w:num w:numId="8">
    <w:abstractNumId w:val="34"/>
  </w:num>
  <w:num w:numId="9">
    <w:abstractNumId w:val="24"/>
  </w:num>
  <w:num w:numId="10">
    <w:abstractNumId w:val="40"/>
  </w:num>
  <w:num w:numId="11">
    <w:abstractNumId w:val="26"/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42"/>
  </w:num>
  <w:num w:numId="15">
    <w:abstractNumId w:val="22"/>
  </w:num>
  <w:num w:numId="16">
    <w:abstractNumId w:val="33"/>
  </w:num>
  <w:num w:numId="17">
    <w:abstractNumId w:val="38"/>
  </w:num>
  <w:num w:numId="18">
    <w:abstractNumId w:val="27"/>
  </w:num>
  <w:num w:numId="19">
    <w:abstractNumId w:val="43"/>
  </w:num>
  <w:num w:numId="20">
    <w:abstractNumId w:val="28"/>
  </w:num>
  <w:num w:numId="21">
    <w:abstractNumId w:val="35"/>
  </w:num>
  <w:num w:numId="22">
    <w:abstractNumId w:val="47"/>
  </w:num>
  <w:num w:numId="23">
    <w:abstractNumId w:val="45"/>
  </w:num>
  <w:num w:numId="24">
    <w:abstractNumId w:val="30"/>
  </w:num>
  <w:num w:numId="25">
    <w:abstractNumId w:val="9"/>
  </w:num>
  <w:num w:numId="26">
    <w:abstractNumId w:val="21"/>
  </w:num>
  <w:num w:numId="27">
    <w:abstractNumId w:val="13"/>
  </w:num>
  <w:num w:numId="28">
    <w:abstractNumId w:val="8"/>
  </w:num>
  <w:num w:numId="29">
    <w:abstractNumId w:val="5"/>
  </w:num>
  <w:num w:numId="30">
    <w:abstractNumId w:val="6"/>
  </w:num>
  <w:num w:numId="31">
    <w:abstractNumId w:val="12"/>
  </w:num>
  <w:num w:numId="32">
    <w:abstractNumId w:val="15"/>
  </w:num>
  <w:num w:numId="33">
    <w:abstractNumId w:val="16"/>
  </w:num>
  <w:num w:numId="34">
    <w:abstractNumId w:val="17"/>
  </w:num>
  <w:num w:numId="35">
    <w:abstractNumId w:val="18"/>
  </w:num>
  <w:num w:numId="36">
    <w:abstractNumId w:val="10"/>
  </w:num>
  <w:num w:numId="37">
    <w:abstractNumId w:val="20"/>
  </w:num>
  <w:num w:numId="38">
    <w:abstractNumId w:val="14"/>
  </w:num>
  <w:num w:numId="39">
    <w:abstractNumId w:val="11"/>
  </w:num>
  <w:num w:numId="40">
    <w:abstractNumId w:val="7"/>
  </w:num>
  <w:num w:numId="41">
    <w:abstractNumId w:val="19"/>
  </w:num>
  <w:num w:numId="42">
    <w:abstractNumId w:val="31"/>
  </w:num>
  <w:num w:numId="43">
    <w:abstractNumId w:val="29"/>
  </w:num>
  <w:num w:numId="44">
    <w:abstractNumId w:val="25"/>
  </w:num>
  <w:num w:numId="45">
    <w:abstractNumId w:val="4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Root w:val="00D1356B"/>
    <w:rsid w:val="00000393"/>
    <w:rsid w:val="000022F1"/>
    <w:rsid w:val="00004369"/>
    <w:rsid w:val="00010573"/>
    <w:rsid w:val="00011FA1"/>
    <w:rsid w:val="0001274C"/>
    <w:rsid w:val="00013561"/>
    <w:rsid w:val="00015A3A"/>
    <w:rsid w:val="00020F48"/>
    <w:rsid w:val="0002441A"/>
    <w:rsid w:val="00024BB8"/>
    <w:rsid w:val="0002790E"/>
    <w:rsid w:val="000314DF"/>
    <w:rsid w:val="000321F6"/>
    <w:rsid w:val="0003275A"/>
    <w:rsid w:val="000327B9"/>
    <w:rsid w:val="00032F0A"/>
    <w:rsid w:val="00035E7D"/>
    <w:rsid w:val="00037F26"/>
    <w:rsid w:val="00041E2A"/>
    <w:rsid w:val="00045250"/>
    <w:rsid w:val="00046BDD"/>
    <w:rsid w:val="0005090A"/>
    <w:rsid w:val="00050C3D"/>
    <w:rsid w:val="00053E19"/>
    <w:rsid w:val="00057FDF"/>
    <w:rsid w:val="000608D8"/>
    <w:rsid w:val="00062FCE"/>
    <w:rsid w:val="00064526"/>
    <w:rsid w:val="00066445"/>
    <w:rsid w:val="00070B3A"/>
    <w:rsid w:val="00070FAD"/>
    <w:rsid w:val="00074322"/>
    <w:rsid w:val="0007710C"/>
    <w:rsid w:val="0007720F"/>
    <w:rsid w:val="000833E6"/>
    <w:rsid w:val="000854E2"/>
    <w:rsid w:val="00085989"/>
    <w:rsid w:val="000916F9"/>
    <w:rsid w:val="000945BF"/>
    <w:rsid w:val="00095616"/>
    <w:rsid w:val="00096D0F"/>
    <w:rsid w:val="000A0BAF"/>
    <w:rsid w:val="000A12FF"/>
    <w:rsid w:val="000A1D3B"/>
    <w:rsid w:val="000A2FD4"/>
    <w:rsid w:val="000A4B36"/>
    <w:rsid w:val="000A5B21"/>
    <w:rsid w:val="000A63A8"/>
    <w:rsid w:val="000A6A2F"/>
    <w:rsid w:val="000B04FB"/>
    <w:rsid w:val="000B0EEE"/>
    <w:rsid w:val="000B2394"/>
    <w:rsid w:val="000B2ED6"/>
    <w:rsid w:val="000C02E5"/>
    <w:rsid w:val="000C2228"/>
    <w:rsid w:val="000C2252"/>
    <w:rsid w:val="000C30C3"/>
    <w:rsid w:val="000C524B"/>
    <w:rsid w:val="000C5E34"/>
    <w:rsid w:val="000C720C"/>
    <w:rsid w:val="000C79B3"/>
    <w:rsid w:val="000D3552"/>
    <w:rsid w:val="000E3C3D"/>
    <w:rsid w:val="000E4096"/>
    <w:rsid w:val="000E4F42"/>
    <w:rsid w:val="000E7C32"/>
    <w:rsid w:val="000F4AFB"/>
    <w:rsid w:val="001015D9"/>
    <w:rsid w:val="00103EF6"/>
    <w:rsid w:val="00104AD8"/>
    <w:rsid w:val="0010766C"/>
    <w:rsid w:val="001100D8"/>
    <w:rsid w:val="001105A8"/>
    <w:rsid w:val="00111FA4"/>
    <w:rsid w:val="0011294C"/>
    <w:rsid w:val="00116C2D"/>
    <w:rsid w:val="00117C3A"/>
    <w:rsid w:val="00121828"/>
    <w:rsid w:val="00121FDC"/>
    <w:rsid w:val="0012429B"/>
    <w:rsid w:val="00127EA7"/>
    <w:rsid w:val="001305AE"/>
    <w:rsid w:val="00130E8B"/>
    <w:rsid w:val="001331FB"/>
    <w:rsid w:val="001339EC"/>
    <w:rsid w:val="0013435D"/>
    <w:rsid w:val="00137B1E"/>
    <w:rsid w:val="00137F8B"/>
    <w:rsid w:val="0014628F"/>
    <w:rsid w:val="00146B77"/>
    <w:rsid w:val="0014726F"/>
    <w:rsid w:val="00150794"/>
    <w:rsid w:val="0015141E"/>
    <w:rsid w:val="00152456"/>
    <w:rsid w:val="00153184"/>
    <w:rsid w:val="00155475"/>
    <w:rsid w:val="00156066"/>
    <w:rsid w:val="00162913"/>
    <w:rsid w:val="001638EB"/>
    <w:rsid w:val="0016500B"/>
    <w:rsid w:val="00167D25"/>
    <w:rsid w:val="00172E8F"/>
    <w:rsid w:val="0017379E"/>
    <w:rsid w:val="00173D87"/>
    <w:rsid w:val="00175118"/>
    <w:rsid w:val="001766D4"/>
    <w:rsid w:val="00180C3A"/>
    <w:rsid w:val="00183F83"/>
    <w:rsid w:val="00185A7D"/>
    <w:rsid w:val="00185E6F"/>
    <w:rsid w:val="001863B7"/>
    <w:rsid w:val="0018753A"/>
    <w:rsid w:val="001925D5"/>
    <w:rsid w:val="00195AE3"/>
    <w:rsid w:val="00195D5B"/>
    <w:rsid w:val="0019797D"/>
    <w:rsid w:val="001A05C1"/>
    <w:rsid w:val="001A40DF"/>
    <w:rsid w:val="001A484B"/>
    <w:rsid w:val="001A7E15"/>
    <w:rsid w:val="001B0C8B"/>
    <w:rsid w:val="001B16A8"/>
    <w:rsid w:val="001B51E5"/>
    <w:rsid w:val="001B56AD"/>
    <w:rsid w:val="001E68AA"/>
    <w:rsid w:val="001E72F3"/>
    <w:rsid w:val="001E796E"/>
    <w:rsid w:val="001F0C26"/>
    <w:rsid w:val="001F44DF"/>
    <w:rsid w:val="001F485D"/>
    <w:rsid w:val="001F602E"/>
    <w:rsid w:val="00203E3B"/>
    <w:rsid w:val="00204A68"/>
    <w:rsid w:val="0020594A"/>
    <w:rsid w:val="002062BC"/>
    <w:rsid w:val="0021282E"/>
    <w:rsid w:val="002136CA"/>
    <w:rsid w:val="002149A1"/>
    <w:rsid w:val="00220982"/>
    <w:rsid w:val="002237BA"/>
    <w:rsid w:val="00223CA3"/>
    <w:rsid w:val="00224BC9"/>
    <w:rsid w:val="00224BFB"/>
    <w:rsid w:val="00230487"/>
    <w:rsid w:val="00231308"/>
    <w:rsid w:val="00235086"/>
    <w:rsid w:val="00237FBE"/>
    <w:rsid w:val="002406C2"/>
    <w:rsid w:val="002432E6"/>
    <w:rsid w:val="002451EC"/>
    <w:rsid w:val="0024552E"/>
    <w:rsid w:val="002470AE"/>
    <w:rsid w:val="00251F25"/>
    <w:rsid w:val="00251F88"/>
    <w:rsid w:val="0025299A"/>
    <w:rsid w:val="00252B6F"/>
    <w:rsid w:val="002578DC"/>
    <w:rsid w:val="00262CA4"/>
    <w:rsid w:val="002636CE"/>
    <w:rsid w:val="0026401C"/>
    <w:rsid w:val="00264BBB"/>
    <w:rsid w:val="002718B3"/>
    <w:rsid w:val="00273858"/>
    <w:rsid w:val="00273C79"/>
    <w:rsid w:val="00273D36"/>
    <w:rsid w:val="00275E3E"/>
    <w:rsid w:val="0027650B"/>
    <w:rsid w:val="00277E22"/>
    <w:rsid w:val="002807A8"/>
    <w:rsid w:val="00280A67"/>
    <w:rsid w:val="002855F5"/>
    <w:rsid w:val="00287DF5"/>
    <w:rsid w:val="002918BF"/>
    <w:rsid w:val="00291CBC"/>
    <w:rsid w:val="00292013"/>
    <w:rsid w:val="00292893"/>
    <w:rsid w:val="00292D5C"/>
    <w:rsid w:val="00295C88"/>
    <w:rsid w:val="002A3188"/>
    <w:rsid w:val="002A3A85"/>
    <w:rsid w:val="002A3E9C"/>
    <w:rsid w:val="002A746E"/>
    <w:rsid w:val="002A7813"/>
    <w:rsid w:val="002A788D"/>
    <w:rsid w:val="002B25E8"/>
    <w:rsid w:val="002B3056"/>
    <w:rsid w:val="002B5D70"/>
    <w:rsid w:val="002B6194"/>
    <w:rsid w:val="002B76D4"/>
    <w:rsid w:val="002C08EF"/>
    <w:rsid w:val="002C76AA"/>
    <w:rsid w:val="002C7862"/>
    <w:rsid w:val="002C7A67"/>
    <w:rsid w:val="002C7AB9"/>
    <w:rsid w:val="002D0D34"/>
    <w:rsid w:val="002D0F9F"/>
    <w:rsid w:val="002D2A6E"/>
    <w:rsid w:val="002D3083"/>
    <w:rsid w:val="002D6BE9"/>
    <w:rsid w:val="002E055A"/>
    <w:rsid w:val="002E08FA"/>
    <w:rsid w:val="002E525F"/>
    <w:rsid w:val="002E595C"/>
    <w:rsid w:val="002E63F6"/>
    <w:rsid w:val="002F102B"/>
    <w:rsid w:val="00303348"/>
    <w:rsid w:val="003065C9"/>
    <w:rsid w:val="00306EB2"/>
    <w:rsid w:val="00317684"/>
    <w:rsid w:val="003176C3"/>
    <w:rsid w:val="0032500E"/>
    <w:rsid w:val="0032607E"/>
    <w:rsid w:val="00326202"/>
    <w:rsid w:val="00326E76"/>
    <w:rsid w:val="0032747F"/>
    <w:rsid w:val="00330814"/>
    <w:rsid w:val="00335BF4"/>
    <w:rsid w:val="0034141A"/>
    <w:rsid w:val="00342444"/>
    <w:rsid w:val="003425AA"/>
    <w:rsid w:val="00343753"/>
    <w:rsid w:val="00343B10"/>
    <w:rsid w:val="00344B01"/>
    <w:rsid w:val="0034786C"/>
    <w:rsid w:val="00350147"/>
    <w:rsid w:val="003512C1"/>
    <w:rsid w:val="00351301"/>
    <w:rsid w:val="00351373"/>
    <w:rsid w:val="0035203D"/>
    <w:rsid w:val="003538A1"/>
    <w:rsid w:val="00353AA8"/>
    <w:rsid w:val="00354F94"/>
    <w:rsid w:val="0035530A"/>
    <w:rsid w:val="00357E19"/>
    <w:rsid w:val="0036202D"/>
    <w:rsid w:val="003653B8"/>
    <w:rsid w:val="003666CB"/>
    <w:rsid w:val="0036792F"/>
    <w:rsid w:val="00372809"/>
    <w:rsid w:val="0037449B"/>
    <w:rsid w:val="00374C7F"/>
    <w:rsid w:val="00382CB6"/>
    <w:rsid w:val="00386F63"/>
    <w:rsid w:val="00387E40"/>
    <w:rsid w:val="003900DE"/>
    <w:rsid w:val="0039019C"/>
    <w:rsid w:val="00393B2E"/>
    <w:rsid w:val="00396CB1"/>
    <w:rsid w:val="00397E91"/>
    <w:rsid w:val="003A0A7C"/>
    <w:rsid w:val="003A3CB4"/>
    <w:rsid w:val="003A5EA5"/>
    <w:rsid w:val="003B13B6"/>
    <w:rsid w:val="003B3887"/>
    <w:rsid w:val="003B4A75"/>
    <w:rsid w:val="003B6EBB"/>
    <w:rsid w:val="003B73AC"/>
    <w:rsid w:val="003C0A8D"/>
    <w:rsid w:val="003C150C"/>
    <w:rsid w:val="003C24E4"/>
    <w:rsid w:val="003C4CFA"/>
    <w:rsid w:val="003D0813"/>
    <w:rsid w:val="003D12A9"/>
    <w:rsid w:val="003D288C"/>
    <w:rsid w:val="003D35D0"/>
    <w:rsid w:val="003D5B90"/>
    <w:rsid w:val="003E0C8B"/>
    <w:rsid w:val="003E1801"/>
    <w:rsid w:val="003E1B36"/>
    <w:rsid w:val="003E2039"/>
    <w:rsid w:val="003E2D25"/>
    <w:rsid w:val="003E6EA7"/>
    <w:rsid w:val="003F3E1D"/>
    <w:rsid w:val="003F6A3C"/>
    <w:rsid w:val="003F701B"/>
    <w:rsid w:val="003F71D6"/>
    <w:rsid w:val="0040061A"/>
    <w:rsid w:val="00401A66"/>
    <w:rsid w:val="00401CF8"/>
    <w:rsid w:val="0040279E"/>
    <w:rsid w:val="004044E5"/>
    <w:rsid w:val="00406253"/>
    <w:rsid w:val="004068EB"/>
    <w:rsid w:val="00410DF8"/>
    <w:rsid w:val="00413A2E"/>
    <w:rsid w:val="00415CA2"/>
    <w:rsid w:val="00416444"/>
    <w:rsid w:val="0041653F"/>
    <w:rsid w:val="0041771E"/>
    <w:rsid w:val="00420280"/>
    <w:rsid w:val="0042065D"/>
    <w:rsid w:val="004209EA"/>
    <w:rsid w:val="00421A37"/>
    <w:rsid w:val="00421BD8"/>
    <w:rsid w:val="00422C9B"/>
    <w:rsid w:val="00424905"/>
    <w:rsid w:val="0042501E"/>
    <w:rsid w:val="0042567D"/>
    <w:rsid w:val="004256E7"/>
    <w:rsid w:val="00425AF2"/>
    <w:rsid w:val="0043027D"/>
    <w:rsid w:val="004328B9"/>
    <w:rsid w:val="00433999"/>
    <w:rsid w:val="004352AB"/>
    <w:rsid w:val="004366C8"/>
    <w:rsid w:val="00441F96"/>
    <w:rsid w:val="00442793"/>
    <w:rsid w:val="0044797E"/>
    <w:rsid w:val="004505C0"/>
    <w:rsid w:val="00453F2F"/>
    <w:rsid w:val="0045416F"/>
    <w:rsid w:val="00461EC1"/>
    <w:rsid w:val="00462E96"/>
    <w:rsid w:val="00465122"/>
    <w:rsid w:val="00465A0C"/>
    <w:rsid w:val="00466979"/>
    <w:rsid w:val="0047020C"/>
    <w:rsid w:val="00470B8E"/>
    <w:rsid w:val="00470E32"/>
    <w:rsid w:val="00470EA4"/>
    <w:rsid w:val="00471909"/>
    <w:rsid w:val="0047224B"/>
    <w:rsid w:val="004744F7"/>
    <w:rsid w:val="004744FD"/>
    <w:rsid w:val="00476CA1"/>
    <w:rsid w:val="00477CD9"/>
    <w:rsid w:val="00482F56"/>
    <w:rsid w:val="004862D3"/>
    <w:rsid w:val="0048723A"/>
    <w:rsid w:val="00490499"/>
    <w:rsid w:val="00495AD7"/>
    <w:rsid w:val="00495E30"/>
    <w:rsid w:val="004A098A"/>
    <w:rsid w:val="004A369B"/>
    <w:rsid w:val="004A5A47"/>
    <w:rsid w:val="004B194D"/>
    <w:rsid w:val="004B1A36"/>
    <w:rsid w:val="004B2414"/>
    <w:rsid w:val="004C0711"/>
    <w:rsid w:val="004C1846"/>
    <w:rsid w:val="004C1C7E"/>
    <w:rsid w:val="004C23C0"/>
    <w:rsid w:val="004C6414"/>
    <w:rsid w:val="004D25D3"/>
    <w:rsid w:val="004D6A00"/>
    <w:rsid w:val="004E1C01"/>
    <w:rsid w:val="004F130A"/>
    <w:rsid w:val="004F40CB"/>
    <w:rsid w:val="004F44C3"/>
    <w:rsid w:val="004F4BF1"/>
    <w:rsid w:val="004F5319"/>
    <w:rsid w:val="004F60C5"/>
    <w:rsid w:val="004F7A55"/>
    <w:rsid w:val="00501357"/>
    <w:rsid w:val="005039E7"/>
    <w:rsid w:val="005064F9"/>
    <w:rsid w:val="00511B28"/>
    <w:rsid w:val="0051447A"/>
    <w:rsid w:val="0051584C"/>
    <w:rsid w:val="00516DF2"/>
    <w:rsid w:val="00517CE1"/>
    <w:rsid w:val="00526457"/>
    <w:rsid w:val="00533A6A"/>
    <w:rsid w:val="00534466"/>
    <w:rsid w:val="00535048"/>
    <w:rsid w:val="005364F0"/>
    <w:rsid w:val="00536C59"/>
    <w:rsid w:val="00537E68"/>
    <w:rsid w:val="00541245"/>
    <w:rsid w:val="005434A4"/>
    <w:rsid w:val="00545D9E"/>
    <w:rsid w:val="00546885"/>
    <w:rsid w:val="00547288"/>
    <w:rsid w:val="005475D3"/>
    <w:rsid w:val="0055095D"/>
    <w:rsid w:val="0055328B"/>
    <w:rsid w:val="005548F1"/>
    <w:rsid w:val="0055646D"/>
    <w:rsid w:val="005641A9"/>
    <w:rsid w:val="005662C4"/>
    <w:rsid w:val="00567512"/>
    <w:rsid w:val="005735C0"/>
    <w:rsid w:val="005753E5"/>
    <w:rsid w:val="00575D63"/>
    <w:rsid w:val="00581D15"/>
    <w:rsid w:val="00585033"/>
    <w:rsid w:val="00586D57"/>
    <w:rsid w:val="00587025"/>
    <w:rsid w:val="00587415"/>
    <w:rsid w:val="005877DF"/>
    <w:rsid w:val="00593DCA"/>
    <w:rsid w:val="00596B2C"/>
    <w:rsid w:val="005A11A6"/>
    <w:rsid w:val="005A13C5"/>
    <w:rsid w:val="005A160A"/>
    <w:rsid w:val="005A1AC3"/>
    <w:rsid w:val="005A543E"/>
    <w:rsid w:val="005A73FC"/>
    <w:rsid w:val="005B2908"/>
    <w:rsid w:val="005B3D60"/>
    <w:rsid w:val="005B54AE"/>
    <w:rsid w:val="005B6773"/>
    <w:rsid w:val="005B6B5F"/>
    <w:rsid w:val="005B6C5B"/>
    <w:rsid w:val="005B7D8B"/>
    <w:rsid w:val="005C1C3A"/>
    <w:rsid w:val="005C4CBD"/>
    <w:rsid w:val="005C6185"/>
    <w:rsid w:val="005D0D7D"/>
    <w:rsid w:val="005D2826"/>
    <w:rsid w:val="005D2963"/>
    <w:rsid w:val="005D2E89"/>
    <w:rsid w:val="005D4B59"/>
    <w:rsid w:val="005D58CE"/>
    <w:rsid w:val="005D788F"/>
    <w:rsid w:val="005E227D"/>
    <w:rsid w:val="005E2630"/>
    <w:rsid w:val="005E34FE"/>
    <w:rsid w:val="005E38D9"/>
    <w:rsid w:val="005E3D4C"/>
    <w:rsid w:val="005E3E90"/>
    <w:rsid w:val="005E3FE5"/>
    <w:rsid w:val="005E4DBB"/>
    <w:rsid w:val="005E5495"/>
    <w:rsid w:val="005E7627"/>
    <w:rsid w:val="005E7AF1"/>
    <w:rsid w:val="005F0945"/>
    <w:rsid w:val="005F1EF1"/>
    <w:rsid w:val="005F455A"/>
    <w:rsid w:val="005F46A4"/>
    <w:rsid w:val="005F4C1F"/>
    <w:rsid w:val="005F5A18"/>
    <w:rsid w:val="005F6ECD"/>
    <w:rsid w:val="00600009"/>
    <w:rsid w:val="00602DCF"/>
    <w:rsid w:val="006051AF"/>
    <w:rsid w:val="00607B65"/>
    <w:rsid w:val="00611D03"/>
    <w:rsid w:val="00612785"/>
    <w:rsid w:val="006128C2"/>
    <w:rsid w:val="00613382"/>
    <w:rsid w:val="00613818"/>
    <w:rsid w:val="00616C57"/>
    <w:rsid w:val="0062288A"/>
    <w:rsid w:val="00623215"/>
    <w:rsid w:val="00625063"/>
    <w:rsid w:val="00626BA4"/>
    <w:rsid w:val="00630841"/>
    <w:rsid w:val="00630E6F"/>
    <w:rsid w:val="0063156E"/>
    <w:rsid w:val="0063205D"/>
    <w:rsid w:val="0063267E"/>
    <w:rsid w:val="0063327A"/>
    <w:rsid w:val="00633B52"/>
    <w:rsid w:val="00635AF3"/>
    <w:rsid w:val="006371E8"/>
    <w:rsid w:val="00637EDA"/>
    <w:rsid w:val="0064032A"/>
    <w:rsid w:val="00640FEF"/>
    <w:rsid w:val="0064255A"/>
    <w:rsid w:val="00642CC1"/>
    <w:rsid w:val="0064398D"/>
    <w:rsid w:val="006451F3"/>
    <w:rsid w:val="00646F72"/>
    <w:rsid w:val="00650854"/>
    <w:rsid w:val="00652DCD"/>
    <w:rsid w:val="006565C3"/>
    <w:rsid w:val="00657861"/>
    <w:rsid w:val="00660038"/>
    <w:rsid w:val="006600B3"/>
    <w:rsid w:val="0066079F"/>
    <w:rsid w:val="00661477"/>
    <w:rsid w:val="006631FF"/>
    <w:rsid w:val="00663304"/>
    <w:rsid w:val="006637E5"/>
    <w:rsid w:val="0066792C"/>
    <w:rsid w:val="00671CAD"/>
    <w:rsid w:val="00677A46"/>
    <w:rsid w:val="006807D4"/>
    <w:rsid w:val="006823E6"/>
    <w:rsid w:val="00683148"/>
    <w:rsid w:val="00683188"/>
    <w:rsid w:val="0068520B"/>
    <w:rsid w:val="006855EE"/>
    <w:rsid w:val="00694C1E"/>
    <w:rsid w:val="00697650"/>
    <w:rsid w:val="006A1923"/>
    <w:rsid w:val="006A1C6C"/>
    <w:rsid w:val="006A24A9"/>
    <w:rsid w:val="006A3622"/>
    <w:rsid w:val="006A59EA"/>
    <w:rsid w:val="006B12F4"/>
    <w:rsid w:val="006B2C3A"/>
    <w:rsid w:val="006B3F26"/>
    <w:rsid w:val="006B5BDE"/>
    <w:rsid w:val="006B7859"/>
    <w:rsid w:val="006C0C65"/>
    <w:rsid w:val="006C2894"/>
    <w:rsid w:val="006C32D6"/>
    <w:rsid w:val="006C6243"/>
    <w:rsid w:val="006D026F"/>
    <w:rsid w:val="006D2786"/>
    <w:rsid w:val="006E2D51"/>
    <w:rsid w:val="006E50D7"/>
    <w:rsid w:val="006E7007"/>
    <w:rsid w:val="006F1D68"/>
    <w:rsid w:val="006F21C3"/>
    <w:rsid w:val="006F259A"/>
    <w:rsid w:val="006F3FC6"/>
    <w:rsid w:val="006F6172"/>
    <w:rsid w:val="006F7F43"/>
    <w:rsid w:val="00702F5B"/>
    <w:rsid w:val="00704F35"/>
    <w:rsid w:val="00712664"/>
    <w:rsid w:val="00714FF3"/>
    <w:rsid w:val="00716C5A"/>
    <w:rsid w:val="0072278F"/>
    <w:rsid w:val="007257D1"/>
    <w:rsid w:val="00726526"/>
    <w:rsid w:val="007271D3"/>
    <w:rsid w:val="007275B9"/>
    <w:rsid w:val="00730DC4"/>
    <w:rsid w:val="0073265F"/>
    <w:rsid w:val="0073290D"/>
    <w:rsid w:val="00732D87"/>
    <w:rsid w:val="00735B39"/>
    <w:rsid w:val="00736712"/>
    <w:rsid w:val="00736F4F"/>
    <w:rsid w:val="00741755"/>
    <w:rsid w:val="007447C0"/>
    <w:rsid w:val="0074521B"/>
    <w:rsid w:val="00745BB0"/>
    <w:rsid w:val="007516B0"/>
    <w:rsid w:val="00752F65"/>
    <w:rsid w:val="00765161"/>
    <w:rsid w:val="007675A1"/>
    <w:rsid w:val="00772615"/>
    <w:rsid w:val="00774E80"/>
    <w:rsid w:val="00775412"/>
    <w:rsid w:val="00780137"/>
    <w:rsid w:val="00781A7B"/>
    <w:rsid w:val="00781C47"/>
    <w:rsid w:val="0078386B"/>
    <w:rsid w:val="0078658C"/>
    <w:rsid w:val="00786D43"/>
    <w:rsid w:val="00791CB5"/>
    <w:rsid w:val="007924D6"/>
    <w:rsid w:val="00794FA6"/>
    <w:rsid w:val="00795586"/>
    <w:rsid w:val="00797523"/>
    <w:rsid w:val="007A5BA0"/>
    <w:rsid w:val="007A71DD"/>
    <w:rsid w:val="007B01C9"/>
    <w:rsid w:val="007B1669"/>
    <w:rsid w:val="007B1793"/>
    <w:rsid w:val="007B1A23"/>
    <w:rsid w:val="007B300B"/>
    <w:rsid w:val="007B4ED5"/>
    <w:rsid w:val="007C3BE9"/>
    <w:rsid w:val="007D08D2"/>
    <w:rsid w:val="007D337A"/>
    <w:rsid w:val="007D44CD"/>
    <w:rsid w:val="007D4BF0"/>
    <w:rsid w:val="007D5650"/>
    <w:rsid w:val="007D6619"/>
    <w:rsid w:val="007D6CC2"/>
    <w:rsid w:val="007D733D"/>
    <w:rsid w:val="007D7B7D"/>
    <w:rsid w:val="007D7FD1"/>
    <w:rsid w:val="007E203B"/>
    <w:rsid w:val="007E2A79"/>
    <w:rsid w:val="007E4954"/>
    <w:rsid w:val="007F150F"/>
    <w:rsid w:val="007F3DBB"/>
    <w:rsid w:val="007F55E3"/>
    <w:rsid w:val="007F59D9"/>
    <w:rsid w:val="007F6E8C"/>
    <w:rsid w:val="008051A9"/>
    <w:rsid w:val="008067D2"/>
    <w:rsid w:val="008071AC"/>
    <w:rsid w:val="00810B8D"/>
    <w:rsid w:val="0081350C"/>
    <w:rsid w:val="00813670"/>
    <w:rsid w:val="008173C6"/>
    <w:rsid w:val="00817A54"/>
    <w:rsid w:val="008213F3"/>
    <w:rsid w:val="008215FF"/>
    <w:rsid w:val="008238FB"/>
    <w:rsid w:val="00825723"/>
    <w:rsid w:val="00825AAE"/>
    <w:rsid w:val="0082688F"/>
    <w:rsid w:val="0083289A"/>
    <w:rsid w:val="00835473"/>
    <w:rsid w:val="008354E7"/>
    <w:rsid w:val="00837AEC"/>
    <w:rsid w:val="00840232"/>
    <w:rsid w:val="00840742"/>
    <w:rsid w:val="008420A8"/>
    <w:rsid w:val="00844CA9"/>
    <w:rsid w:val="00847C3C"/>
    <w:rsid w:val="00850A5C"/>
    <w:rsid w:val="00853006"/>
    <w:rsid w:val="00853769"/>
    <w:rsid w:val="008553F1"/>
    <w:rsid w:val="00857FC3"/>
    <w:rsid w:val="00860B34"/>
    <w:rsid w:val="00865D1F"/>
    <w:rsid w:val="00866EDB"/>
    <w:rsid w:val="008703F3"/>
    <w:rsid w:val="00875359"/>
    <w:rsid w:val="00875FF2"/>
    <w:rsid w:val="00881485"/>
    <w:rsid w:val="00885044"/>
    <w:rsid w:val="00893550"/>
    <w:rsid w:val="00894568"/>
    <w:rsid w:val="0089543F"/>
    <w:rsid w:val="008A0070"/>
    <w:rsid w:val="008A1F40"/>
    <w:rsid w:val="008A36DD"/>
    <w:rsid w:val="008A36F0"/>
    <w:rsid w:val="008A3B56"/>
    <w:rsid w:val="008A6286"/>
    <w:rsid w:val="008A69E6"/>
    <w:rsid w:val="008A77B1"/>
    <w:rsid w:val="008B0170"/>
    <w:rsid w:val="008B0878"/>
    <w:rsid w:val="008B09C3"/>
    <w:rsid w:val="008B46E4"/>
    <w:rsid w:val="008B4AC0"/>
    <w:rsid w:val="008B7105"/>
    <w:rsid w:val="008C0FDD"/>
    <w:rsid w:val="008C1DAB"/>
    <w:rsid w:val="008D097A"/>
    <w:rsid w:val="008D154D"/>
    <w:rsid w:val="008D1AD8"/>
    <w:rsid w:val="008E39C6"/>
    <w:rsid w:val="008E4CF6"/>
    <w:rsid w:val="008E7640"/>
    <w:rsid w:val="008F21CD"/>
    <w:rsid w:val="008F2A88"/>
    <w:rsid w:val="008F3C0B"/>
    <w:rsid w:val="008F3F45"/>
    <w:rsid w:val="008F45EE"/>
    <w:rsid w:val="008F59B6"/>
    <w:rsid w:val="008F6996"/>
    <w:rsid w:val="00901038"/>
    <w:rsid w:val="00905255"/>
    <w:rsid w:val="00905610"/>
    <w:rsid w:val="00905CBC"/>
    <w:rsid w:val="009107FC"/>
    <w:rsid w:val="00911FFB"/>
    <w:rsid w:val="00915A18"/>
    <w:rsid w:val="00916AAD"/>
    <w:rsid w:val="00916E83"/>
    <w:rsid w:val="00920BC2"/>
    <w:rsid w:val="00921C7A"/>
    <w:rsid w:val="00923C90"/>
    <w:rsid w:val="0094259C"/>
    <w:rsid w:val="009507DF"/>
    <w:rsid w:val="00952A6C"/>
    <w:rsid w:val="009538D9"/>
    <w:rsid w:val="009551FC"/>
    <w:rsid w:val="009557D3"/>
    <w:rsid w:val="00955B7A"/>
    <w:rsid w:val="00956455"/>
    <w:rsid w:val="00960C6F"/>
    <w:rsid w:val="009613B1"/>
    <w:rsid w:val="00974A89"/>
    <w:rsid w:val="00975E37"/>
    <w:rsid w:val="00981AC9"/>
    <w:rsid w:val="009856E2"/>
    <w:rsid w:val="00985A7B"/>
    <w:rsid w:val="00986E13"/>
    <w:rsid w:val="00993955"/>
    <w:rsid w:val="00995461"/>
    <w:rsid w:val="00997473"/>
    <w:rsid w:val="009A0E4D"/>
    <w:rsid w:val="009A11D3"/>
    <w:rsid w:val="009A2403"/>
    <w:rsid w:val="009A40F4"/>
    <w:rsid w:val="009A56F2"/>
    <w:rsid w:val="009A620E"/>
    <w:rsid w:val="009A64DD"/>
    <w:rsid w:val="009A6628"/>
    <w:rsid w:val="009B0A84"/>
    <w:rsid w:val="009B1A41"/>
    <w:rsid w:val="009B23D1"/>
    <w:rsid w:val="009B5617"/>
    <w:rsid w:val="009B64E0"/>
    <w:rsid w:val="009C056B"/>
    <w:rsid w:val="009C08C7"/>
    <w:rsid w:val="009C1129"/>
    <w:rsid w:val="009C518B"/>
    <w:rsid w:val="009D3FD8"/>
    <w:rsid w:val="009D52AA"/>
    <w:rsid w:val="009D5F99"/>
    <w:rsid w:val="009D6919"/>
    <w:rsid w:val="009D75D4"/>
    <w:rsid w:val="009E1084"/>
    <w:rsid w:val="009E2EFF"/>
    <w:rsid w:val="009E5619"/>
    <w:rsid w:val="009F1BA4"/>
    <w:rsid w:val="009F1C4C"/>
    <w:rsid w:val="009F261E"/>
    <w:rsid w:val="009F375A"/>
    <w:rsid w:val="009F55A5"/>
    <w:rsid w:val="009F7AE0"/>
    <w:rsid w:val="00A05D75"/>
    <w:rsid w:val="00A07698"/>
    <w:rsid w:val="00A10613"/>
    <w:rsid w:val="00A12662"/>
    <w:rsid w:val="00A12ED0"/>
    <w:rsid w:val="00A13323"/>
    <w:rsid w:val="00A142AD"/>
    <w:rsid w:val="00A20330"/>
    <w:rsid w:val="00A203FD"/>
    <w:rsid w:val="00A217AA"/>
    <w:rsid w:val="00A24904"/>
    <w:rsid w:val="00A24BA7"/>
    <w:rsid w:val="00A24D73"/>
    <w:rsid w:val="00A3067D"/>
    <w:rsid w:val="00A322AB"/>
    <w:rsid w:val="00A3575E"/>
    <w:rsid w:val="00A428A4"/>
    <w:rsid w:val="00A43192"/>
    <w:rsid w:val="00A453A6"/>
    <w:rsid w:val="00A470FF"/>
    <w:rsid w:val="00A528A0"/>
    <w:rsid w:val="00A54F80"/>
    <w:rsid w:val="00A61E91"/>
    <w:rsid w:val="00A67831"/>
    <w:rsid w:val="00A72F8D"/>
    <w:rsid w:val="00A74B8D"/>
    <w:rsid w:val="00A751EF"/>
    <w:rsid w:val="00A75DDA"/>
    <w:rsid w:val="00A76DA3"/>
    <w:rsid w:val="00A77546"/>
    <w:rsid w:val="00A819B9"/>
    <w:rsid w:val="00A83E53"/>
    <w:rsid w:val="00A84C95"/>
    <w:rsid w:val="00A942FF"/>
    <w:rsid w:val="00A95CC7"/>
    <w:rsid w:val="00A95FCC"/>
    <w:rsid w:val="00A97025"/>
    <w:rsid w:val="00AA31E1"/>
    <w:rsid w:val="00AA33E6"/>
    <w:rsid w:val="00AA5849"/>
    <w:rsid w:val="00AA618F"/>
    <w:rsid w:val="00AA72A5"/>
    <w:rsid w:val="00AC36FB"/>
    <w:rsid w:val="00AC50BB"/>
    <w:rsid w:val="00AC6FB6"/>
    <w:rsid w:val="00AD646C"/>
    <w:rsid w:val="00AD7753"/>
    <w:rsid w:val="00AE55F5"/>
    <w:rsid w:val="00AE61D3"/>
    <w:rsid w:val="00AE7A1E"/>
    <w:rsid w:val="00AE7EC3"/>
    <w:rsid w:val="00AF03CD"/>
    <w:rsid w:val="00AF0D25"/>
    <w:rsid w:val="00AF0F91"/>
    <w:rsid w:val="00AF2DC3"/>
    <w:rsid w:val="00AF3CB3"/>
    <w:rsid w:val="00AF4A34"/>
    <w:rsid w:val="00AF589F"/>
    <w:rsid w:val="00AF7987"/>
    <w:rsid w:val="00AF79BE"/>
    <w:rsid w:val="00AF7B12"/>
    <w:rsid w:val="00B00A35"/>
    <w:rsid w:val="00B01C5B"/>
    <w:rsid w:val="00B01DD3"/>
    <w:rsid w:val="00B02505"/>
    <w:rsid w:val="00B0708D"/>
    <w:rsid w:val="00B075EE"/>
    <w:rsid w:val="00B14578"/>
    <w:rsid w:val="00B17461"/>
    <w:rsid w:val="00B22C50"/>
    <w:rsid w:val="00B23048"/>
    <w:rsid w:val="00B233E4"/>
    <w:rsid w:val="00B237B4"/>
    <w:rsid w:val="00B24166"/>
    <w:rsid w:val="00B26DFF"/>
    <w:rsid w:val="00B27848"/>
    <w:rsid w:val="00B3318E"/>
    <w:rsid w:val="00B37A43"/>
    <w:rsid w:val="00B40C0E"/>
    <w:rsid w:val="00B437DF"/>
    <w:rsid w:val="00B46FEB"/>
    <w:rsid w:val="00B53D23"/>
    <w:rsid w:val="00B5487D"/>
    <w:rsid w:val="00B5590F"/>
    <w:rsid w:val="00B5773F"/>
    <w:rsid w:val="00B57858"/>
    <w:rsid w:val="00B60F32"/>
    <w:rsid w:val="00B72628"/>
    <w:rsid w:val="00B73E8A"/>
    <w:rsid w:val="00B755C0"/>
    <w:rsid w:val="00B75DA6"/>
    <w:rsid w:val="00B761AB"/>
    <w:rsid w:val="00B76B27"/>
    <w:rsid w:val="00B7717E"/>
    <w:rsid w:val="00B83FFD"/>
    <w:rsid w:val="00B84158"/>
    <w:rsid w:val="00B8793E"/>
    <w:rsid w:val="00B900B7"/>
    <w:rsid w:val="00B90166"/>
    <w:rsid w:val="00B91C38"/>
    <w:rsid w:val="00B92C2C"/>
    <w:rsid w:val="00B94DAE"/>
    <w:rsid w:val="00B95670"/>
    <w:rsid w:val="00B957D6"/>
    <w:rsid w:val="00B96EB5"/>
    <w:rsid w:val="00B97324"/>
    <w:rsid w:val="00BA0D8D"/>
    <w:rsid w:val="00BA3402"/>
    <w:rsid w:val="00BA63FA"/>
    <w:rsid w:val="00BA6718"/>
    <w:rsid w:val="00BC0E81"/>
    <w:rsid w:val="00BC3E85"/>
    <w:rsid w:val="00BC4216"/>
    <w:rsid w:val="00BD1983"/>
    <w:rsid w:val="00BD59BD"/>
    <w:rsid w:val="00BE1001"/>
    <w:rsid w:val="00BE218D"/>
    <w:rsid w:val="00BE2D51"/>
    <w:rsid w:val="00BE58DF"/>
    <w:rsid w:val="00BE70D2"/>
    <w:rsid w:val="00BF4043"/>
    <w:rsid w:val="00BF790C"/>
    <w:rsid w:val="00C006A5"/>
    <w:rsid w:val="00C013BB"/>
    <w:rsid w:val="00C01D75"/>
    <w:rsid w:val="00C03A1D"/>
    <w:rsid w:val="00C040DF"/>
    <w:rsid w:val="00C1142E"/>
    <w:rsid w:val="00C119AA"/>
    <w:rsid w:val="00C13D25"/>
    <w:rsid w:val="00C14AA0"/>
    <w:rsid w:val="00C1536F"/>
    <w:rsid w:val="00C16B8D"/>
    <w:rsid w:val="00C22011"/>
    <w:rsid w:val="00C23BB6"/>
    <w:rsid w:val="00C24EDC"/>
    <w:rsid w:val="00C25994"/>
    <w:rsid w:val="00C2774A"/>
    <w:rsid w:val="00C27E61"/>
    <w:rsid w:val="00C31671"/>
    <w:rsid w:val="00C31BFD"/>
    <w:rsid w:val="00C3421C"/>
    <w:rsid w:val="00C4054F"/>
    <w:rsid w:val="00C43106"/>
    <w:rsid w:val="00C47E07"/>
    <w:rsid w:val="00C47F29"/>
    <w:rsid w:val="00C47F6F"/>
    <w:rsid w:val="00C515A3"/>
    <w:rsid w:val="00C529A7"/>
    <w:rsid w:val="00C562B3"/>
    <w:rsid w:val="00C7138A"/>
    <w:rsid w:val="00C722F7"/>
    <w:rsid w:val="00C723CB"/>
    <w:rsid w:val="00C72AF7"/>
    <w:rsid w:val="00C72CF5"/>
    <w:rsid w:val="00C73CE3"/>
    <w:rsid w:val="00C74FFB"/>
    <w:rsid w:val="00C7612F"/>
    <w:rsid w:val="00C773EE"/>
    <w:rsid w:val="00C800FD"/>
    <w:rsid w:val="00C82CFF"/>
    <w:rsid w:val="00C830E8"/>
    <w:rsid w:val="00C8362D"/>
    <w:rsid w:val="00C87FC4"/>
    <w:rsid w:val="00C91844"/>
    <w:rsid w:val="00C93618"/>
    <w:rsid w:val="00C936AC"/>
    <w:rsid w:val="00C970EF"/>
    <w:rsid w:val="00CA4175"/>
    <w:rsid w:val="00CB291B"/>
    <w:rsid w:val="00CB2A1B"/>
    <w:rsid w:val="00CB3484"/>
    <w:rsid w:val="00CB4581"/>
    <w:rsid w:val="00CB5CDA"/>
    <w:rsid w:val="00CB6E0C"/>
    <w:rsid w:val="00CC0913"/>
    <w:rsid w:val="00CC0A08"/>
    <w:rsid w:val="00CC1A63"/>
    <w:rsid w:val="00CC6C08"/>
    <w:rsid w:val="00CC7F39"/>
    <w:rsid w:val="00CD0F6C"/>
    <w:rsid w:val="00CD114B"/>
    <w:rsid w:val="00CD2BF6"/>
    <w:rsid w:val="00CD2EB2"/>
    <w:rsid w:val="00CD5305"/>
    <w:rsid w:val="00CD5DDC"/>
    <w:rsid w:val="00CD6986"/>
    <w:rsid w:val="00CE0098"/>
    <w:rsid w:val="00CE0C34"/>
    <w:rsid w:val="00CE10AD"/>
    <w:rsid w:val="00CE26BE"/>
    <w:rsid w:val="00CF00C2"/>
    <w:rsid w:val="00D00EA6"/>
    <w:rsid w:val="00D03D3A"/>
    <w:rsid w:val="00D05661"/>
    <w:rsid w:val="00D103C4"/>
    <w:rsid w:val="00D106B8"/>
    <w:rsid w:val="00D122AC"/>
    <w:rsid w:val="00D1269F"/>
    <w:rsid w:val="00D127F7"/>
    <w:rsid w:val="00D12805"/>
    <w:rsid w:val="00D1356B"/>
    <w:rsid w:val="00D17640"/>
    <w:rsid w:val="00D17809"/>
    <w:rsid w:val="00D2074C"/>
    <w:rsid w:val="00D23796"/>
    <w:rsid w:val="00D306FD"/>
    <w:rsid w:val="00D3175F"/>
    <w:rsid w:val="00D320DD"/>
    <w:rsid w:val="00D32330"/>
    <w:rsid w:val="00D338DA"/>
    <w:rsid w:val="00D42DF5"/>
    <w:rsid w:val="00D42E93"/>
    <w:rsid w:val="00D432BF"/>
    <w:rsid w:val="00D45F3F"/>
    <w:rsid w:val="00D46725"/>
    <w:rsid w:val="00D5378B"/>
    <w:rsid w:val="00D54BF5"/>
    <w:rsid w:val="00D56AAA"/>
    <w:rsid w:val="00D609EB"/>
    <w:rsid w:val="00D624AF"/>
    <w:rsid w:val="00D62512"/>
    <w:rsid w:val="00D65440"/>
    <w:rsid w:val="00D74CE7"/>
    <w:rsid w:val="00D75532"/>
    <w:rsid w:val="00D81941"/>
    <w:rsid w:val="00D82654"/>
    <w:rsid w:val="00D85C3F"/>
    <w:rsid w:val="00D874A3"/>
    <w:rsid w:val="00D90249"/>
    <w:rsid w:val="00D9129C"/>
    <w:rsid w:val="00D91305"/>
    <w:rsid w:val="00D935C3"/>
    <w:rsid w:val="00D941F5"/>
    <w:rsid w:val="00D94496"/>
    <w:rsid w:val="00D94B32"/>
    <w:rsid w:val="00D953B7"/>
    <w:rsid w:val="00D95857"/>
    <w:rsid w:val="00D9794C"/>
    <w:rsid w:val="00DA0AAE"/>
    <w:rsid w:val="00DA2043"/>
    <w:rsid w:val="00DA295A"/>
    <w:rsid w:val="00DA60FA"/>
    <w:rsid w:val="00DA60FE"/>
    <w:rsid w:val="00DA6B29"/>
    <w:rsid w:val="00DB3830"/>
    <w:rsid w:val="00DC0AE0"/>
    <w:rsid w:val="00DC2AF9"/>
    <w:rsid w:val="00DC4171"/>
    <w:rsid w:val="00DC679B"/>
    <w:rsid w:val="00DC6D4D"/>
    <w:rsid w:val="00DC7798"/>
    <w:rsid w:val="00DD23A3"/>
    <w:rsid w:val="00DD4C9F"/>
    <w:rsid w:val="00DD5885"/>
    <w:rsid w:val="00DD6234"/>
    <w:rsid w:val="00DE08A8"/>
    <w:rsid w:val="00DE2BA9"/>
    <w:rsid w:val="00DE7077"/>
    <w:rsid w:val="00DF0747"/>
    <w:rsid w:val="00E0241F"/>
    <w:rsid w:val="00E03A0E"/>
    <w:rsid w:val="00E07BDB"/>
    <w:rsid w:val="00E102EE"/>
    <w:rsid w:val="00E17041"/>
    <w:rsid w:val="00E172C8"/>
    <w:rsid w:val="00E17F8F"/>
    <w:rsid w:val="00E20507"/>
    <w:rsid w:val="00E20650"/>
    <w:rsid w:val="00E2144B"/>
    <w:rsid w:val="00E21458"/>
    <w:rsid w:val="00E2675D"/>
    <w:rsid w:val="00E3056D"/>
    <w:rsid w:val="00E32FE4"/>
    <w:rsid w:val="00E346AB"/>
    <w:rsid w:val="00E402AA"/>
    <w:rsid w:val="00E417E8"/>
    <w:rsid w:val="00E42824"/>
    <w:rsid w:val="00E44BFE"/>
    <w:rsid w:val="00E52D97"/>
    <w:rsid w:val="00E53951"/>
    <w:rsid w:val="00E56329"/>
    <w:rsid w:val="00E564DD"/>
    <w:rsid w:val="00E56F2B"/>
    <w:rsid w:val="00E64A03"/>
    <w:rsid w:val="00E669CF"/>
    <w:rsid w:val="00E669F5"/>
    <w:rsid w:val="00E71DBB"/>
    <w:rsid w:val="00E722ED"/>
    <w:rsid w:val="00E7257B"/>
    <w:rsid w:val="00E72869"/>
    <w:rsid w:val="00E73BCF"/>
    <w:rsid w:val="00E75ABD"/>
    <w:rsid w:val="00E77026"/>
    <w:rsid w:val="00E77308"/>
    <w:rsid w:val="00E77390"/>
    <w:rsid w:val="00E776CC"/>
    <w:rsid w:val="00E8103B"/>
    <w:rsid w:val="00E83438"/>
    <w:rsid w:val="00E84F70"/>
    <w:rsid w:val="00E85677"/>
    <w:rsid w:val="00E87F9B"/>
    <w:rsid w:val="00E90BFE"/>
    <w:rsid w:val="00E91395"/>
    <w:rsid w:val="00E91474"/>
    <w:rsid w:val="00E934D6"/>
    <w:rsid w:val="00E93C88"/>
    <w:rsid w:val="00E95B60"/>
    <w:rsid w:val="00E96E80"/>
    <w:rsid w:val="00E97B03"/>
    <w:rsid w:val="00EA02FD"/>
    <w:rsid w:val="00EA2A2C"/>
    <w:rsid w:val="00EA534F"/>
    <w:rsid w:val="00EA61A9"/>
    <w:rsid w:val="00EA70DE"/>
    <w:rsid w:val="00EB14B9"/>
    <w:rsid w:val="00EB2073"/>
    <w:rsid w:val="00EB4C9D"/>
    <w:rsid w:val="00EB4F95"/>
    <w:rsid w:val="00EB63C6"/>
    <w:rsid w:val="00EB6ACE"/>
    <w:rsid w:val="00EC2C0E"/>
    <w:rsid w:val="00EC34D5"/>
    <w:rsid w:val="00EC3915"/>
    <w:rsid w:val="00EC4F6E"/>
    <w:rsid w:val="00EC5CA8"/>
    <w:rsid w:val="00EC66D5"/>
    <w:rsid w:val="00EC6C97"/>
    <w:rsid w:val="00EC7994"/>
    <w:rsid w:val="00ED0095"/>
    <w:rsid w:val="00EE28C1"/>
    <w:rsid w:val="00EE31FE"/>
    <w:rsid w:val="00EF0BE5"/>
    <w:rsid w:val="00EF12F7"/>
    <w:rsid w:val="00EF32E2"/>
    <w:rsid w:val="00EF442B"/>
    <w:rsid w:val="00EF63E0"/>
    <w:rsid w:val="00F0099C"/>
    <w:rsid w:val="00F009E3"/>
    <w:rsid w:val="00F00F0E"/>
    <w:rsid w:val="00F01987"/>
    <w:rsid w:val="00F01F9E"/>
    <w:rsid w:val="00F023F2"/>
    <w:rsid w:val="00F027C9"/>
    <w:rsid w:val="00F035AF"/>
    <w:rsid w:val="00F040C2"/>
    <w:rsid w:val="00F040D2"/>
    <w:rsid w:val="00F05041"/>
    <w:rsid w:val="00F05068"/>
    <w:rsid w:val="00F06515"/>
    <w:rsid w:val="00F06714"/>
    <w:rsid w:val="00F06A26"/>
    <w:rsid w:val="00F12F16"/>
    <w:rsid w:val="00F13A7E"/>
    <w:rsid w:val="00F1761C"/>
    <w:rsid w:val="00F204DB"/>
    <w:rsid w:val="00F20FCB"/>
    <w:rsid w:val="00F22674"/>
    <w:rsid w:val="00F23BCE"/>
    <w:rsid w:val="00F26F8F"/>
    <w:rsid w:val="00F279AC"/>
    <w:rsid w:val="00F324C3"/>
    <w:rsid w:val="00F35378"/>
    <w:rsid w:val="00F35AFB"/>
    <w:rsid w:val="00F36E69"/>
    <w:rsid w:val="00F37654"/>
    <w:rsid w:val="00F45832"/>
    <w:rsid w:val="00F45E4F"/>
    <w:rsid w:val="00F46576"/>
    <w:rsid w:val="00F51137"/>
    <w:rsid w:val="00F51D69"/>
    <w:rsid w:val="00F523D5"/>
    <w:rsid w:val="00F5577C"/>
    <w:rsid w:val="00F6064B"/>
    <w:rsid w:val="00F622A8"/>
    <w:rsid w:val="00F62880"/>
    <w:rsid w:val="00F65492"/>
    <w:rsid w:val="00F659B8"/>
    <w:rsid w:val="00F70E30"/>
    <w:rsid w:val="00F80524"/>
    <w:rsid w:val="00F83C08"/>
    <w:rsid w:val="00F87127"/>
    <w:rsid w:val="00F9085D"/>
    <w:rsid w:val="00F922C2"/>
    <w:rsid w:val="00F9395A"/>
    <w:rsid w:val="00F95A85"/>
    <w:rsid w:val="00F96AE1"/>
    <w:rsid w:val="00FA51FE"/>
    <w:rsid w:val="00FA52A2"/>
    <w:rsid w:val="00FA5F81"/>
    <w:rsid w:val="00FA6AFA"/>
    <w:rsid w:val="00FA7D89"/>
    <w:rsid w:val="00FB19D2"/>
    <w:rsid w:val="00FB290C"/>
    <w:rsid w:val="00FB2F56"/>
    <w:rsid w:val="00FB42DF"/>
    <w:rsid w:val="00FB46B4"/>
    <w:rsid w:val="00FB749F"/>
    <w:rsid w:val="00FC2E4F"/>
    <w:rsid w:val="00FC3BE9"/>
    <w:rsid w:val="00FC3EF4"/>
    <w:rsid w:val="00FD0912"/>
    <w:rsid w:val="00FD28D2"/>
    <w:rsid w:val="00FD2935"/>
    <w:rsid w:val="00FD38B3"/>
    <w:rsid w:val="00FD43DF"/>
    <w:rsid w:val="00FD5C9F"/>
    <w:rsid w:val="00FD5FCD"/>
    <w:rsid w:val="00FE02AB"/>
    <w:rsid w:val="00FE344D"/>
    <w:rsid w:val="00FE426A"/>
    <w:rsid w:val="00FE7A5D"/>
    <w:rsid w:val="00FF1350"/>
    <w:rsid w:val="00FF1417"/>
    <w:rsid w:val="00FF20D3"/>
    <w:rsid w:val="00FF2A72"/>
    <w:rsid w:val="00FF2BAB"/>
    <w:rsid w:val="00FF30D6"/>
    <w:rsid w:val="00FF33F6"/>
    <w:rsid w:val="00FF51C9"/>
    <w:rsid w:val="00FF5923"/>
    <w:rsid w:val="00FF7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2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30E8B"/>
    <w:pPr>
      <w:keepNext/>
      <w:keepLines/>
      <w:numPr>
        <w:numId w:val="15"/>
      </w:numPr>
      <w:spacing w:before="480" w:after="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3C79"/>
    <w:pPr>
      <w:keepNext/>
      <w:keepLines/>
      <w:numPr>
        <w:ilvl w:val="1"/>
        <w:numId w:val="15"/>
      </w:numPr>
      <w:spacing w:after="0"/>
      <w:outlineLvl w:val="1"/>
    </w:pPr>
    <w:rPr>
      <w:rFonts w:ascii="Times New Roman" w:eastAsia="Times New Roman" w:hAnsi="Times New Roman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608D8"/>
    <w:pPr>
      <w:keepNext/>
      <w:numPr>
        <w:ilvl w:val="2"/>
        <w:numId w:val="15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608D8"/>
    <w:pPr>
      <w:keepNext/>
      <w:numPr>
        <w:ilvl w:val="3"/>
        <w:numId w:val="15"/>
      </w:numPr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0608D8"/>
    <w:pPr>
      <w:keepNext/>
      <w:keepLines/>
      <w:numPr>
        <w:ilvl w:val="4"/>
        <w:numId w:val="15"/>
      </w:numPr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0608D8"/>
    <w:pPr>
      <w:keepNext/>
      <w:keepLines/>
      <w:numPr>
        <w:ilvl w:val="5"/>
        <w:numId w:val="15"/>
      </w:numPr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0608D8"/>
    <w:pPr>
      <w:keepNext/>
      <w:keepLines/>
      <w:numPr>
        <w:ilvl w:val="6"/>
        <w:numId w:val="15"/>
      </w:numPr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0608D8"/>
    <w:pPr>
      <w:keepNext/>
      <w:keepLines/>
      <w:numPr>
        <w:ilvl w:val="7"/>
        <w:numId w:val="15"/>
      </w:numPr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0608D8"/>
    <w:pPr>
      <w:keepNext/>
      <w:keepLines/>
      <w:numPr>
        <w:ilvl w:val="8"/>
        <w:numId w:val="15"/>
      </w:numPr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356B"/>
  </w:style>
  <w:style w:type="paragraph" w:styleId="a5">
    <w:name w:val="footer"/>
    <w:aliases w:val=" Знак,Знак"/>
    <w:basedOn w:val="a"/>
    <w:link w:val="a6"/>
    <w:uiPriority w:val="99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 Знак Знак,Знак Знак"/>
    <w:basedOn w:val="a0"/>
    <w:link w:val="a5"/>
    <w:uiPriority w:val="99"/>
    <w:rsid w:val="00D1356B"/>
  </w:style>
  <w:style w:type="paragraph" w:customStyle="1" w:styleId="ConsPlusNormal">
    <w:name w:val="ConsPlusNormal"/>
    <w:rsid w:val="00D1356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Document Map"/>
    <w:basedOn w:val="a"/>
    <w:link w:val="a8"/>
    <w:uiPriority w:val="99"/>
    <w:unhideWhenUsed/>
    <w:rsid w:val="00D135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rsid w:val="00D135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0E8B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9">
    <w:name w:val="No Spacing"/>
    <w:link w:val="aa"/>
    <w:uiPriority w:val="1"/>
    <w:qFormat/>
    <w:rsid w:val="00D1356B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273C79"/>
    <w:rPr>
      <w:rFonts w:ascii="Times New Roman" w:eastAsia="Times New Roman" w:hAnsi="Times New Roman"/>
      <w:b/>
      <w:bCs/>
      <w:color w:val="000000"/>
      <w:sz w:val="26"/>
      <w:szCs w:val="26"/>
      <w:lang w:eastAsia="en-US"/>
    </w:rPr>
  </w:style>
  <w:style w:type="paragraph" w:styleId="ab">
    <w:name w:val="Body Text Indent"/>
    <w:basedOn w:val="a"/>
    <w:link w:val="ac"/>
    <w:rsid w:val="00D1356B"/>
    <w:pPr>
      <w:spacing w:after="0" w:line="240" w:lineRule="auto"/>
      <w:ind w:left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link w:val="ab"/>
    <w:rsid w:val="00D1356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D1356B"/>
  </w:style>
  <w:style w:type="paragraph" w:styleId="ae">
    <w:name w:val="Normal (Web)"/>
    <w:basedOn w:val="a"/>
    <w:uiPriority w:val="99"/>
    <w:rsid w:val="00D1356B"/>
    <w:pPr>
      <w:spacing w:before="150" w:after="150" w:line="240" w:lineRule="auto"/>
      <w:ind w:left="150" w:right="150"/>
      <w:jc w:val="both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11">
    <w:name w:val="Абзац списка1"/>
    <w:basedOn w:val="a"/>
    <w:rsid w:val="00D1356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table" w:styleId="af">
    <w:name w:val="Table Grid"/>
    <w:basedOn w:val="a1"/>
    <w:uiPriority w:val="59"/>
    <w:rsid w:val="00D1356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D135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D1356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caption"/>
    <w:basedOn w:val="a"/>
    <w:next w:val="a"/>
    <w:unhideWhenUsed/>
    <w:qFormat/>
    <w:rsid w:val="00D1356B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customStyle="1" w:styleId="Default">
    <w:name w:val="Default"/>
    <w:rsid w:val="00D135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2">
    <w:name w:val="Основной текст_"/>
    <w:link w:val="71"/>
    <w:rsid w:val="00D1356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3">
    <w:name w:val="Колонтитул_"/>
    <w:link w:val="af4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2">
    <w:name w:val="Основной текст2"/>
    <w:rsid w:val="00D1356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"/>
    <w:link w:val="af2"/>
    <w:rsid w:val="00D1356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/>
      <w:sz w:val="23"/>
      <w:szCs w:val="23"/>
    </w:rPr>
  </w:style>
  <w:style w:type="paragraph" w:customStyle="1" w:styleId="af4">
    <w:name w:val="Колонтитул"/>
    <w:basedOn w:val="a"/>
    <w:link w:val="af3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/>
      <w:b/>
      <w:bCs/>
      <w:sz w:val="15"/>
      <w:szCs w:val="15"/>
    </w:rPr>
  </w:style>
  <w:style w:type="paragraph" w:customStyle="1" w:styleId="ConsPlusCell">
    <w:name w:val="ConsPlusCell"/>
    <w:rsid w:val="00D135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5">
    <w:name w:val="Strong"/>
    <w:uiPriority w:val="99"/>
    <w:qFormat/>
    <w:rsid w:val="00D1356B"/>
    <w:rPr>
      <w:b/>
      <w:bCs/>
    </w:rPr>
  </w:style>
  <w:style w:type="character" w:customStyle="1" w:styleId="af6">
    <w:name w:val="Подпись к таблице_"/>
    <w:link w:val="af7"/>
    <w:rsid w:val="00D1356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D1356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D1356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D1356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1">
    <w:name w:val="Основной текст (4)_"/>
    <w:link w:val="42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356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/>
      <w:b/>
      <w:bCs/>
      <w:sz w:val="15"/>
      <w:szCs w:val="15"/>
    </w:rPr>
  </w:style>
  <w:style w:type="character" w:styleId="af8">
    <w:name w:val="Hyperlink"/>
    <w:uiPriority w:val="99"/>
    <w:rsid w:val="00D135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7F3DBB"/>
    <w:pPr>
      <w:tabs>
        <w:tab w:val="left" w:pos="480"/>
        <w:tab w:val="right" w:leader="dot" w:pos="9639"/>
      </w:tabs>
      <w:spacing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qFormat/>
    <w:rsid w:val="00C82CFF"/>
    <w:pPr>
      <w:tabs>
        <w:tab w:val="left" w:pos="880"/>
        <w:tab w:val="right" w:leader="dot" w:pos="9781"/>
      </w:tabs>
      <w:spacing w:after="10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TOC Heading"/>
    <w:basedOn w:val="1"/>
    <w:next w:val="a"/>
    <w:uiPriority w:val="39"/>
    <w:semiHidden/>
    <w:unhideWhenUsed/>
    <w:qFormat/>
    <w:rsid w:val="00D1356B"/>
    <w:pPr>
      <w:outlineLvl w:val="9"/>
    </w:pPr>
    <w:rPr>
      <w:lang w:eastAsia="ru-RU"/>
    </w:rPr>
  </w:style>
  <w:style w:type="paragraph" w:styleId="afa">
    <w:name w:val="Balloon Text"/>
    <w:basedOn w:val="a"/>
    <w:link w:val="afb"/>
    <w:uiPriority w:val="99"/>
    <w:unhideWhenUsed/>
    <w:rsid w:val="00D135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rsid w:val="00D1356B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1"/>
    <w:link w:val="14"/>
    <w:qFormat/>
    <w:rsid w:val="004F60C5"/>
    <w:pPr>
      <w:spacing w:before="0"/>
    </w:pPr>
    <w:rPr>
      <w:color w:val="000000"/>
    </w:rPr>
  </w:style>
  <w:style w:type="character" w:customStyle="1" w:styleId="30">
    <w:name w:val="Заголовок 3 Знак"/>
    <w:link w:val="3"/>
    <w:rsid w:val="000608D8"/>
    <w:rPr>
      <w:rFonts w:ascii="Cambria" w:eastAsia="Times New Roman" w:hAnsi="Cambria"/>
      <w:b/>
      <w:bCs/>
      <w:sz w:val="26"/>
      <w:szCs w:val="26"/>
    </w:rPr>
  </w:style>
  <w:style w:type="character" w:customStyle="1" w:styleId="14">
    <w:name w:val="Стиль1 Знак"/>
    <w:link w:val="13"/>
    <w:rsid w:val="004F60C5"/>
    <w:rPr>
      <w:rFonts w:ascii="Times New Roman" w:eastAsia="Times New Roman" w:hAnsi="Times New Roman"/>
      <w:b/>
      <w:bCs/>
      <w:color w:val="000000"/>
      <w:sz w:val="28"/>
      <w:szCs w:val="28"/>
      <w:lang w:eastAsia="en-US"/>
    </w:rPr>
  </w:style>
  <w:style w:type="character" w:customStyle="1" w:styleId="40">
    <w:name w:val="Заголовок 4 Знак"/>
    <w:link w:val="4"/>
    <w:rsid w:val="000608D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608D8"/>
    <w:rPr>
      <w:rFonts w:ascii="Cambria" w:eastAsia="Times New Roman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608D8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608D8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608D8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rsid w:val="000608D8"/>
    <w:rPr>
      <w:rFonts w:ascii="Cambria" w:eastAsia="Times New Roman" w:hAnsi="Cambria"/>
      <w:i/>
      <w:iCs/>
      <w:color w:val="404040"/>
    </w:rPr>
  </w:style>
  <w:style w:type="paragraph" w:styleId="24">
    <w:name w:val="Body Text Indent 2"/>
    <w:basedOn w:val="a"/>
    <w:link w:val="25"/>
    <w:rsid w:val="000608D8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5">
    <w:name w:val="Основной текст с отступом 2 Знак"/>
    <w:link w:val="24"/>
    <w:rsid w:val="000608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5">
    <w:name w:val="Нет списка1"/>
    <w:next w:val="a2"/>
    <w:semiHidden/>
    <w:unhideWhenUsed/>
    <w:rsid w:val="000608D8"/>
  </w:style>
  <w:style w:type="paragraph" w:customStyle="1" w:styleId="bodytext4">
    <w:name w:val="bodytext4"/>
    <w:basedOn w:val="a"/>
    <w:uiPriority w:val="99"/>
    <w:rsid w:val="000608D8"/>
    <w:pPr>
      <w:spacing w:before="100" w:beforeAutospacing="1" w:after="150" w:line="240" w:lineRule="auto"/>
    </w:pPr>
    <w:rPr>
      <w:rFonts w:ascii="Times New Roman" w:eastAsia="Times New Roman" w:hAnsi="Times New Roman"/>
      <w:color w:val="949494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0608D8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link w:val="afc"/>
    <w:rsid w:val="0006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0">
    <w:name w:val="Абзац списка12"/>
    <w:basedOn w:val="a"/>
    <w:uiPriority w:val="99"/>
    <w:rsid w:val="000608D8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</w:rPr>
  </w:style>
  <w:style w:type="paragraph" w:styleId="32">
    <w:name w:val="toc 3"/>
    <w:basedOn w:val="a"/>
    <w:next w:val="a"/>
    <w:autoRedefine/>
    <w:uiPriority w:val="39"/>
    <w:qFormat/>
    <w:rsid w:val="007F3DBB"/>
    <w:pPr>
      <w:tabs>
        <w:tab w:val="right" w:leader="dot" w:pos="9639"/>
      </w:tabs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e">
    <w:name w:val="annotation text"/>
    <w:basedOn w:val="a"/>
    <w:link w:val="aff"/>
    <w:uiPriority w:val="99"/>
    <w:rsid w:val="000608D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link w:val="afe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Верхний колонтитул1"/>
    <w:basedOn w:val="a"/>
    <w:next w:val="a3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"/>
    <w:next w:val="a5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link w:val="27"/>
    <w:uiPriority w:val="99"/>
    <w:locked/>
    <w:rsid w:val="000608D8"/>
    <w:rPr>
      <w:rFonts w:ascii="Calibri" w:eastAsia="Times New Roman" w:hAnsi="Calibri" w:cs="Times New Roman"/>
    </w:rPr>
  </w:style>
  <w:style w:type="paragraph" w:styleId="27">
    <w:name w:val="Body Text 2"/>
    <w:basedOn w:val="a"/>
    <w:link w:val="26"/>
    <w:uiPriority w:val="99"/>
    <w:rsid w:val="000608D8"/>
    <w:pPr>
      <w:spacing w:before="120" w:after="120" w:line="480" w:lineRule="auto"/>
      <w:jc w:val="both"/>
    </w:pPr>
    <w:rPr>
      <w:rFonts w:eastAsia="Times New Roman"/>
      <w:sz w:val="20"/>
      <w:szCs w:val="20"/>
    </w:rPr>
  </w:style>
  <w:style w:type="character" w:customStyle="1" w:styleId="210">
    <w:name w:val="Основной текст 2 Знак1"/>
    <w:basedOn w:val="a0"/>
    <w:uiPriority w:val="99"/>
    <w:rsid w:val="000608D8"/>
  </w:style>
  <w:style w:type="table" w:styleId="-5">
    <w:name w:val="Light Shading Accent 5"/>
    <w:basedOn w:val="a1"/>
    <w:uiPriority w:val="99"/>
    <w:rsid w:val="000608D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0">
    <w:name w:val="Emphasis"/>
    <w:qFormat/>
    <w:rsid w:val="000608D8"/>
    <w:rPr>
      <w:i/>
      <w:iCs/>
    </w:rPr>
  </w:style>
  <w:style w:type="table" w:customStyle="1" w:styleId="1b">
    <w:name w:val="Сетка таблицы1"/>
    <w:basedOn w:val="a1"/>
    <w:next w:val="af"/>
    <w:uiPriority w:val="59"/>
    <w:rsid w:val="000608D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Схема документа1"/>
    <w:basedOn w:val="a"/>
    <w:next w:val="a7"/>
    <w:uiPriority w:val="99"/>
    <w:semiHidden/>
    <w:unhideWhenUsed/>
    <w:rsid w:val="000608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"/>
    <w:next w:val="a"/>
    <w:uiPriority w:val="39"/>
    <w:semiHidden/>
    <w:unhideWhenUsed/>
    <w:qFormat/>
    <w:rsid w:val="000608D8"/>
    <w:pPr>
      <w:outlineLvl w:val="9"/>
    </w:pPr>
    <w:rPr>
      <w:rFonts w:ascii="Cambria" w:hAnsi="Cambria"/>
      <w:color w:val="365F91"/>
    </w:rPr>
  </w:style>
  <w:style w:type="paragraph" w:customStyle="1" w:styleId="1e">
    <w:name w:val="Название объекта1"/>
    <w:basedOn w:val="a"/>
    <w:next w:val="a"/>
    <w:uiPriority w:val="35"/>
    <w:unhideWhenUsed/>
    <w:qFormat/>
    <w:rsid w:val="000608D8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character" w:styleId="aff1">
    <w:name w:val="Book Title"/>
    <w:uiPriority w:val="33"/>
    <w:qFormat/>
    <w:rsid w:val="000608D8"/>
    <w:rPr>
      <w:b/>
      <w:bCs/>
      <w:smallCaps/>
      <w:spacing w:val="5"/>
    </w:rPr>
  </w:style>
  <w:style w:type="paragraph" w:customStyle="1" w:styleId="xl60">
    <w:name w:val="xl6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0608D8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2">
    <w:name w:val="footnote text"/>
    <w:basedOn w:val="a"/>
    <w:link w:val="aff3"/>
    <w:uiPriority w:val="99"/>
    <w:unhideWhenUsed/>
    <w:rsid w:val="000608D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сноски Знак"/>
    <w:link w:val="aff2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uiPriority w:val="99"/>
    <w:unhideWhenUsed/>
    <w:rsid w:val="000608D8"/>
    <w:rPr>
      <w:vertAlign w:val="superscript"/>
    </w:rPr>
  </w:style>
  <w:style w:type="character" w:styleId="aff5">
    <w:name w:val="FollowedHyperlink"/>
    <w:uiPriority w:val="99"/>
    <w:unhideWhenUsed/>
    <w:rsid w:val="000608D8"/>
    <w:rPr>
      <w:color w:val="800080"/>
      <w:u w:val="single"/>
    </w:rPr>
  </w:style>
  <w:style w:type="character" w:customStyle="1" w:styleId="28">
    <w:name w:val="Верхний колонтитул Знак2"/>
    <w:basedOn w:val="a0"/>
    <w:uiPriority w:val="99"/>
    <w:semiHidden/>
    <w:rsid w:val="000608D8"/>
  </w:style>
  <w:style w:type="character" w:customStyle="1" w:styleId="29">
    <w:name w:val="Нижний колонтитул Знак2"/>
    <w:basedOn w:val="a0"/>
    <w:uiPriority w:val="99"/>
    <w:semiHidden/>
    <w:rsid w:val="000608D8"/>
  </w:style>
  <w:style w:type="character" w:customStyle="1" w:styleId="1f">
    <w:name w:val="Схема документа Знак1"/>
    <w:uiPriority w:val="99"/>
    <w:semiHidden/>
    <w:rsid w:val="000608D8"/>
    <w:rPr>
      <w:rFonts w:ascii="Tahoma" w:hAnsi="Tahoma" w:cs="Tahoma"/>
      <w:sz w:val="16"/>
      <w:szCs w:val="16"/>
    </w:rPr>
  </w:style>
  <w:style w:type="paragraph" w:styleId="43">
    <w:name w:val="toc 4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0608D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6">
    <w:name w:val="Body Text"/>
    <w:basedOn w:val="a"/>
    <w:link w:val="aff7"/>
    <w:rsid w:val="000608D8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7">
    <w:name w:val="Основной текст Знак"/>
    <w:link w:val="aff6"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0608D8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rFonts w:ascii="Times New Roman" w:eastAsia="Times New Roman" w:hAnsi="Times New Roman"/>
      <w:sz w:val="18"/>
      <w:szCs w:val="18"/>
    </w:rPr>
  </w:style>
  <w:style w:type="character" w:customStyle="1" w:styleId="mw-headline">
    <w:name w:val="mw-headline"/>
    <w:basedOn w:val="a0"/>
    <w:rsid w:val="000608D8"/>
  </w:style>
  <w:style w:type="paragraph" w:customStyle="1" w:styleId="aff8">
    <w:name w:val="Стандартный"/>
    <w:basedOn w:val="a"/>
    <w:rsid w:val="000608D8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6"/>
      <w:szCs w:val="24"/>
      <w:lang w:eastAsia="ar-SA"/>
    </w:rPr>
  </w:style>
  <w:style w:type="paragraph" w:customStyle="1" w:styleId="1f0">
    <w:name w:val="заголовок 1"/>
    <w:basedOn w:val="a"/>
    <w:next w:val="a"/>
    <w:rsid w:val="000608D8"/>
    <w:pPr>
      <w:keepNext/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WW8Num2z1">
    <w:name w:val="WW8Num2z1"/>
    <w:rsid w:val="000608D8"/>
    <w:rPr>
      <w:rFonts w:ascii="OpenSymbol" w:hAnsi="OpenSymbol" w:cs="OpenSymbol"/>
    </w:rPr>
  </w:style>
  <w:style w:type="paragraph" w:customStyle="1" w:styleId="xl71">
    <w:name w:val="xl7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74">
    <w:name w:val="xl74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8">
    <w:name w:val="font8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9">
    <w:name w:val="font9"/>
    <w:basedOn w:val="a"/>
    <w:rsid w:val="000608D8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0608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0608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numbering" w:customStyle="1" w:styleId="2a">
    <w:name w:val="Нет списка2"/>
    <w:next w:val="a2"/>
    <w:semiHidden/>
    <w:unhideWhenUsed/>
    <w:rsid w:val="000608D8"/>
  </w:style>
  <w:style w:type="numbering" w:customStyle="1" w:styleId="33">
    <w:name w:val="Нет списка3"/>
    <w:next w:val="a2"/>
    <w:semiHidden/>
    <w:unhideWhenUsed/>
    <w:rsid w:val="000608D8"/>
  </w:style>
  <w:style w:type="numbering" w:customStyle="1" w:styleId="44">
    <w:name w:val="Нет списка4"/>
    <w:next w:val="a2"/>
    <w:semiHidden/>
    <w:unhideWhenUsed/>
    <w:rsid w:val="000608D8"/>
  </w:style>
  <w:style w:type="table" w:customStyle="1" w:styleId="34">
    <w:name w:val="Сетка таблицы3"/>
    <w:basedOn w:val="a1"/>
    <w:next w:val="af"/>
    <w:uiPriority w:val="59"/>
    <w:rsid w:val="000608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9">
    <w:name w:val="xl129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0608D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0608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rsid w:val="000608D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0608D8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4">
    <w:name w:val="xl15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"/>
    <w:rsid w:val="000608D8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f9">
    <w:name w:val="Revision"/>
    <w:hidden/>
    <w:uiPriority w:val="99"/>
    <w:semiHidden/>
    <w:rsid w:val="000608D8"/>
    <w:rPr>
      <w:sz w:val="22"/>
      <w:szCs w:val="22"/>
      <w:lang w:eastAsia="en-US"/>
    </w:rPr>
  </w:style>
  <w:style w:type="character" w:customStyle="1" w:styleId="1f1">
    <w:name w:val="Основной текст1"/>
    <w:rsid w:val="003B4A7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rsid w:val="003B4A75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rsid w:val="003B4A7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2E595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35">
    <w:name w:val="Абзац списка3"/>
    <w:basedOn w:val="a"/>
    <w:rsid w:val="00D00EA6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45">
    <w:name w:val="Абзац списка4"/>
    <w:basedOn w:val="a"/>
    <w:rsid w:val="00993955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paragraph" w:customStyle="1" w:styleId="53">
    <w:name w:val="Абзац списка5"/>
    <w:basedOn w:val="a"/>
    <w:rsid w:val="00D9129C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</w:rPr>
  </w:style>
  <w:style w:type="paragraph" w:customStyle="1" w:styleId="63">
    <w:name w:val="Абзац списка6"/>
    <w:basedOn w:val="a"/>
    <w:rsid w:val="004A098A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character" w:customStyle="1" w:styleId="36">
    <w:name w:val="Подпись к таблице (3)_"/>
    <w:link w:val="310"/>
    <w:uiPriority w:val="99"/>
    <w:locked/>
    <w:rsid w:val="00D306FD"/>
    <w:rPr>
      <w:rFonts w:cs="Times New Roman"/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6"/>
    <w:uiPriority w:val="99"/>
    <w:rsid w:val="00D306FD"/>
    <w:pPr>
      <w:shd w:val="clear" w:color="auto" w:fill="FFFFFF"/>
      <w:spacing w:after="0" w:line="274" w:lineRule="exact"/>
    </w:pPr>
    <w:rPr>
      <w:sz w:val="23"/>
      <w:szCs w:val="23"/>
      <w:shd w:val="clear" w:color="auto" w:fill="FFFFFF"/>
    </w:rPr>
  </w:style>
  <w:style w:type="character" w:customStyle="1" w:styleId="290">
    <w:name w:val="Основной текст (29)_"/>
    <w:link w:val="291"/>
    <w:uiPriority w:val="99"/>
    <w:locked/>
    <w:rsid w:val="00D306FD"/>
    <w:rPr>
      <w:rFonts w:cs="Times New Roman"/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uiPriority w:val="99"/>
    <w:rsid w:val="00D306FD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numbering" w:customStyle="1" w:styleId="54">
    <w:name w:val="Нет списка5"/>
    <w:next w:val="a2"/>
    <w:semiHidden/>
    <w:unhideWhenUsed/>
    <w:rsid w:val="00D306FD"/>
  </w:style>
  <w:style w:type="numbering" w:customStyle="1" w:styleId="111">
    <w:name w:val="Нет списка11"/>
    <w:next w:val="a2"/>
    <w:semiHidden/>
    <w:rsid w:val="00D306FD"/>
  </w:style>
  <w:style w:type="table" w:customStyle="1" w:styleId="46">
    <w:name w:val="Сетка таблицы4"/>
    <w:basedOn w:val="a1"/>
    <w:next w:val="af"/>
    <w:uiPriority w:val="59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semiHidden/>
    <w:rsid w:val="00D306FD"/>
  </w:style>
  <w:style w:type="numbering" w:customStyle="1" w:styleId="311">
    <w:name w:val="Нет списка31"/>
    <w:next w:val="a2"/>
    <w:semiHidden/>
    <w:rsid w:val="00D306FD"/>
  </w:style>
  <w:style w:type="numbering" w:customStyle="1" w:styleId="411">
    <w:name w:val="Нет списка41"/>
    <w:next w:val="a2"/>
    <w:semiHidden/>
    <w:rsid w:val="00D306FD"/>
  </w:style>
  <w:style w:type="numbering" w:customStyle="1" w:styleId="510">
    <w:name w:val="Нет списка51"/>
    <w:next w:val="a2"/>
    <w:semiHidden/>
    <w:rsid w:val="00D306FD"/>
  </w:style>
  <w:style w:type="numbering" w:customStyle="1" w:styleId="64">
    <w:name w:val="Нет списка6"/>
    <w:next w:val="a2"/>
    <w:semiHidden/>
    <w:rsid w:val="00D306FD"/>
  </w:style>
  <w:style w:type="table" w:customStyle="1" w:styleId="112">
    <w:name w:val="Сетка таблицы1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D306FD"/>
  </w:style>
  <w:style w:type="numbering" w:customStyle="1" w:styleId="121">
    <w:name w:val="Нет списка12"/>
    <w:next w:val="a2"/>
    <w:semiHidden/>
    <w:rsid w:val="00D306FD"/>
  </w:style>
  <w:style w:type="table" w:customStyle="1" w:styleId="74">
    <w:name w:val="Сетка таблицы7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semiHidden/>
    <w:rsid w:val="00D306FD"/>
  </w:style>
  <w:style w:type="numbering" w:customStyle="1" w:styleId="320">
    <w:name w:val="Нет списка32"/>
    <w:next w:val="a2"/>
    <w:semiHidden/>
    <w:rsid w:val="00D306FD"/>
  </w:style>
  <w:style w:type="numbering" w:customStyle="1" w:styleId="420">
    <w:name w:val="Нет списка42"/>
    <w:next w:val="a2"/>
    <w:semiHidden/>
    <w:rsid w:val="00D306FD"/>
  </w:style>
  <w:style w:type="numbering" w:customStyle="1" w:styleId="520">
    <w:name w:val="Нет списка52"/>
    <w:next w:val="a2"/>
    <w:semiHidden/>
    <w:rsid w:val="00D306FD"/>
  </w:style>
  <w:style w:type="numbering" w:customStyle="1" w:styleId="610">
    <w:name w:val="Нет списка61"/>
    <w:next w:val="a2"/>
    <w:semiHidden/>
    <w:rsid w:val="00D306FD"/>
  </w:style>
  <w:style w:type="table" w:customStyle="1" w:styleId="122">
    <w:name w:val="Сетка таблицы1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">
    <w:name w:val="Нет списка8"/>
    <w:next w:val="a2"/>
    <w:uiPriority w:val="99"/>
    <w:semiHidden/>
    <w:unhideWhenUsed/>
    <w:rsid w:val="00D306FD"/>
  </w:style>
  <w:style w:type="numbering" w:customStyle="1" w:styleId="130">
    <w:name w:val="Нет списка13"/>
    <w:next w:val="a2"/>
    <w:semiHidden/>
    <w:rsid w:val="00D306FD"/>
  </w:style>
  <w:style w:type="table" w:customStyle="1" w:styleId="84">
    <w:name w:val="Сетка таблицы8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semiHidden/>
    <w:rsid w:val="00D306FD"/>
  </w:style>
  <w:style w:type="numbering" w:customStyle="1" w:styleId="330">
    <w:name w:val="Нет списка33"/>
    <w:next w:val="a2"/>
    <w:semiHidden/>
    <w:rsid w:val="00D306FD"/>
  </w:style>
  <w:style w:type="numbering" w:customStyle="1" w:styleId="430">
    <w:name w:val="Нет списка43"/>
    <w:next w:val="a2"/>
    <w:semiHidden/>
    <w:rsid w:val="00D306FD"/>
  </w:style>
  <w:style w:type="numbering" w:customStyle="1" w:styleId="530">
    <w:name w:val="Нет списка53"/>
    <w:next w:val="a2"/>
    <w:semiHidden/>
    <w:rsid w:val="00D306FD"/>
  </w:style>
  <w:style w:type="numbering" w:customStyle="1" w:styleId="620">
    <w:name w:val="Нет списка62"/>
    <w:next w:val="a2"/>
    <w:semiHidden/>
    <w:rsid w:val="00D306FD"/>
  </w:style>
  <w:style w:type="table" w:customStyle="1" w:styleId="131">
    <w:name w:val="Сетка таблицы13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"/>
    <w:next w:val="a2"/>
    <w:uiPriority w:val="99"/>
    <w:semiHidden/>
    <w:unhideWhenUsed/>
    <w:rsid w:val="00D306FD"/>
  </w:style>
  <w:style w:type="numbering" w:customStyle="1" w:styleId="140">
    <w:name w:val="Нет списка14"/>
    <w:next w:val="a2"/>
    <w:semiHidden/>
    <w:rsid w:val="00D306FD"/>
  </w:style>
  <w:style w:type="table" w:customStyle="1" w:styleId="94">
    <w:name w:val="Сетка таблицы9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semiHidden/>
    <w:rsid w:val="00D306FD"/>
  </w:style>
  <w:style w:type="numbering" w:customStyle="1" w:styleId="340">
    <w:name w:val="Нет списка34"/>
    <w:next w:val="a2"/>
    <w:semiHidden/>
    <w:rsid w:val="00D306FD"/>
  </w:style>
  <w:style w:type="numbering" w:customStyle="1" w:styleId="440">
    <w:name w:val="Нет списка44"/>
    <w:next w:val="a2"/>
    <w:semiHidden/>
    <w:rsid w:val="00D306FD"/>
  </w:style>
  <w:style w:type="numbering" w:customStyle="1" w:styleId="540">
    <w:name w:val="Нет списка54"/>
    <w:next w:val="a2"/>
    <w:semiHidden/>
    <w:rsid w:val="00D306FD"/>
  </w:style>
  <w:style w:type="numbering" w:customStyle="1" w:styleId="630">
    <w:name w:val="Нет списка63"/>
    <w:next w:val="a2"/>
    <w:semiHidden/>
    <w:rsid w:val="00D306FD"/>
  </w:style>
  <w:style w:type="table" w:customStyle="1" w:styleId="141">
    <w:name w:val="Сетка таблицы14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D306FD"/>
  </w:style>
  <w:style w:type="numbering" w:customStyle="1" w:styleId="150">
    <w:name w:val="Нет списка15"/>
    <w:next w:val="a2"/>
    <w:semiHidden/>
    <w:rsid w:val="00D306FD"/>
  </w:style>
  <w:style w:type="table" w:customStyle="1" w:styleId="101">
    <w:name w:val="Сетка таблицы10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2"/>
    <w:semiHidden/>
    <w:rsid w:val="00D306FD"/>
  </w:style>
  <w:style w:type="numbering" w:customStyle="1" w:styleId="350">
    <w:name w:val="Нет списка35"/>
    <w:next w:val="a2"/>
    <w:semiHidden/>
    <w:rsid w:val="00D306FD"/>
  </w:style>
  <w:style w:type="numbering" w:customStyle="1" w:styleId="450">
    <w:name w:val="Нет списка45"/>
    <w:next w:val="a2"/>
    <w:semiHidden/>
    <w:rsid w:val="00D306FD"/>
  </w:style>
  <w:style w:type="numbering" w:customStyle="1" w:styleId="550">
    <w:name w:val="Нет списка55"/>
    <w:next w:val="a2"/>
    <w:semiHidden/>
    <w:rsid w:val="00D306FD"/>
  </w:style>
  <w:style w:type="numbering" w:customStyle="1" w:styleId="640">
    <w:name w:val="Нет списка64"/>
    <w:next w:val="a2"/>
    <w:semiHidden/>
    <w:rsid w:val="00D306FD"/>
  </w:style>
  <w:style w:type="table" w:customStyle="1" w:styleId="151">
    <w:name w:val="Сетка таблицы1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06FD"/>
  </w:style>
  <w:style w:type="numbering" w:customStyle="1" w:styleId="170">
    <w:name w:val="Нет списка17"/>
    <w:next w:val="a2"/>
    <w:semiHidden/>
    <w:rsid w:val="00D306FD"/>
  </w:style>
  <w:style w:type="table" w:customStyle="1" w:styleId="161">
    <w:name w:val="Сетка таблицы16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2"/>
    <w:semiHidden/>
    <w:rsid w:val="00D306FD"/>
  </w:style>
  <w:style w:type="numbering" w:customStyle="1" w:styleId="360">
    <w:name w:val="Нет списка36"/>
    <w:next w:val="a2"/>
    <w:semiHidden/>
    <w:rsid w:val="00D306FD"/>
  </w:style>
  <w:style w:type="numbering" w:customStyle="1" w:styleId="460">
    <w:name w:val="Нет списка46"/>
    <w:next w:val="a2"/>
    <w:semiHidden/>
    <w:rsid w:val="00D306FD"/>
  </w:style>
  <w:style w:type="numbering" w:customStyle="1" w:styleId="56">
    <w:name w:val="Нет списка56"/>
    <w:next w:val="a2"/>
    <w:semiHidden/>
    <w:rsid w:val="00D306FD"/>
  </w:style>
  <w:style w:type="numbering" w:customStyle="1" w:styleId="650">
    <w:name w:val="Нет списка65"/>
    <w:next w:val="a2"/>
    <w:semiHidden/>
    <w:rsid w:val="00D306FD"/>
  </w:style>
  <w:style w:type="table" w:customStyle="1" w:styleId="171">
    <w:name w:val="Сетка таблицы17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2"/>
    <w:uiPriority w:val="99"/>
    <w:semiHidden/>
    <w:unhideWhenUsed/>
    <w:rsid w:val="00D306FD"/>
  </w:style>
  <w:style w:type="numbering" w:customStyle="1" w:styleId="190">
    <w:name w:val="Нет списка19"/>
    <w:next w:val="a2"/>
    <w:semiHidden/>
    <w:rsid w:val="00D306FD"/>
  </w:style>
  <w:style w:type="table" w:customStyle="1" w:styleId="191">
    <w:name w:val="Сетка таблицы19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Нет списка27"/>
    <w:next w:val="a2"/>
    <w:semiHidden/>
    <w:rsid w:val="00D306FD"/>
  </w:style>
  <w:style w:type="numbering" w:customStyle="1" w:styleId="37">
    <w:name w:val="Нет списка37"/>
    <w:next w:val="a2"/>
    <w:semiHidden/>
    <w:rsid w:val="00D306FD"/>
  </w:style>
  <w:style w:type="numbering" w:customStyle="1" w:styleId="47">
    <w:name w:val="Нет списка47"/>
    <w:next w:val="a2"/>
    <w:semiHidden/>
    <w:rsid w:val="00D306FD"/>
  </w:style>
  <w:style w:type="numbering" w:customStyle="1" w:styleId="57">
    <w:name w:val="Нет списка57"/>
    <w:next w:val="a2"/>
    <w:semiHidden/>
    <w:rsid w:val="00D306FD"/>
  </w:style>
  <w:style w:type="numbering" w:customStyle="1" w:styleId="66">
    <w:name w:val="Нет списка66"/>
    <w:next w:val="a2"/>
    <w:semiHidden/>
    <w:rsid w:val="00D306FD"/>
  </w:style>
  <w:style w:type="table" w:customStyle="1" w:styleId="1100">
    <w:name w:val="Сетка таблицы110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D306FD"/>
  </w:style>
  <w:style w:type="numbering" w:customStyle="1" w:styleId="1101">
    <w:name w:val="Нет списка110"/>
    <w:next w:val="a2"/>
    <w:semiHidden/>
    <w:rsid w:val="00D306FD"/>
  </w:style>
  <w:style w:type="table" w:customStyle="1" w:styleId="201">
    <w:name w:val="Сетка таблицы20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0">
    <w:name w:val="Нет списка28"/>
    <w:next w:val="a2"/>
    <w:semiHidden/>
    <w:rsid w:val="00D306FD"/>
  </w:style>
  <w:style w:type="numbering" w:customStyle="1" w:styleId="38">
    <w:name w:val="Нет списка38"/>
    <w:next w:val="a2"/>
    <w:semiHidden/>
    <w:rsid w:val="00D306FD"/>
  </w:style>
  <w:style w:type="numbering" w:customStyle="1" w:styleId="48">
    <w:name w:val="Нет списка48"/>
    <w:next w:val="a2"/>
    <w:semiHidden/>
    <w:rsid w:val="00D306FD"/>
  </w:style>
  <w:style w:type="numbering" w:customStyle="1" w:styleId="58">
    <w:name w:val="Нет списка58"/>
    <w:next w:val="a2"/>
    <w:semiHidden/>
    <w:rsid w:val="00D306FD"/>
  </w:style>
  <w:style w:type="numbering" w:customStyle="1" w:styleId="67">
    <w:name w:val="Нет списка67"/>
    <w:next w:val="a2"/>
    <w:semiHidden/>
    <w:rsid w:val="00D306FD"/>
  </w:style>
  <w:style w:type="table" w:customStyle="1" w:styleId="1110">
    <w:name w:val="Сетка таблицы111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">
    <w:name w:val="Нет списка29"/>
    <w:next w:val="a2"/>
    <w:uiPriority w:val="99"/>
    <w:semiHidden/>
    <w:unhideWhenUsed/>
    <w:rsid w:val="00D306FD"/>
  </w:style>
  <w:style w:type="numbering" w:customStyle="1" w:styleId="1111">
    <w:name w:val="Нет списка111"/>
    <w:next w:val="a2"/>
    <w:semiHidden/>
    <w:rsid w:val="00D306FD"/>
  </w:style>
  <w:style w:type="table" w:customStyle="1" w:styleId="212">
    <w:name w:val="Сетка таблицы21"/>
    <w:basedOn w:val="a1"/>
    <w:next w:val="af"/>
    <w:rsid w:val="00D306F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2"/>
    <w:semiHidden/>
    <w:rsid w:val="00D306FD"/>
  </w:style>
  <w:style w:type="numbering" w:customStyle="1" w:styleId="39">
    <w:name w:val="Нет списка39"/>
    <w:next w:val="a2"/>
    <w:semiHidden/>
    <w:rsid w:val="00D306FD"/>
  </w:style>
  <w:style w:type="numbering" w:customStyle="1" w:styleId="49">
    <w:name w:val="Нет списка49"/>
    <w:next w:val="a2"/>
    <w:semiHidden/>
    <w:rsid w:val="00D306FD"/>
  </w:style>
  <w:style w:type="numbering" w:customStyle="1" w:styleId="59">
    <w:name w:val="Нет списка59"/>
    <w:next w:val="a2"/>
    <w:semiHidden/>
    <w:rsid w:val="00D306FD"/>
  </w:style>
  <w:style w:type="numbering" w:customStyle="1" w:styleId="68">
    <w:name w:val="Нет списка68"/>
    <w:next w:val="a2"/>
    <w:semiHidden/>
    <w:rsid w:val="00D306FD"/>
  </w:style>
  <w:style w:type="table" w:customStyle="1" w:styleId="1120">
    <w:name w:val="Сетка таблицы112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1"/>
    <w:next w:val="af"/>
    <w:uiPriority w:val="59"/>
    <w:rsid w:val="00D306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f"/>
    <w:uiPriority w:val="59"/>
    <w:rsid w:val="00E52D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f"/>
    <w:uiPriority w:val="59"/>
    <w:rsid w:val="00AF79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1"/>
    <w:next w:val="af"/>
    <w:uiPriority w:val="59"/>
    <w:rsid w:val="00185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0A6A2F"/>
  </w:style>
  <w:style w:type="table" w:customStyle="1" w:styleId="241">
    <w:name w:val="Сетка таблицы24"/>
    <w:basedOn w:val="a1"/>
    <w:next w:val="af"/>
    <w:uiPriority w:val="59"/>
    <w:rsid w:val="000A6A2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"/>
    <w:basedOn w:val="a1"/>
    <w:next w:val="af"/>
    <w:uiPriority w:val="59"/>
    <w:rsid w:val="000A6A2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2"/>
    <w:uiPriority w:val="99"/>
    <w:semiHidden/>
    <w:unhideWhenUsed/>
    <w:rsid w:val="000A6A2F"/>
  </w:style>
  <w:style w:type="table" w:customStyle="1" w:styleId="-52">
    <w:name w:val="Светлая заливка - Акцент 52"/>
    <w:basedOn w:val="a1"/>
    <w:next w:val="-5"/>
    <w:uiPriority w:val="99"/>
    <w:rsid w:val="000A6A2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3">
    <w:name w:val="Сетка таблицы113"/>
    <w:basedOn w:val="a1"/>
    <w:next w:val="af"/>
    <w:uiPriority w:val="59"/>
    <w:rsid w:val="000A6A2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basedOn w:val="a1"/>
    <w:next w:val="-5"/>
    <w:uiPriority w:val="99"/>
    <w:rsid w:val="000A6A2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10">
    <w:name w:val="Нет списка211"/>
    <w:next w:val="a2"/>
    <w:uiPriority w:val="99"/>
    <w:semiHidden/>
    <w:unhideWhenUsed/>
    <w:rsid w:val="000A6A2F"/>
  </w:style>
  <w:style w:type="numbering" w:customStyle="1" w:styleId="3100">
    <w:name w:val="Нет списка310"/>
    <w:next w:val="a2"/>
    <w:uiPriority w:val="99"/>
    <w:semiHidden/>
    <w:unhideWhenUsed/>
    <w:rsid w:val="000A6A2F"/>
  </w:style>
  <w:style w:type="numbering" w:customStyle="1" w:styleId="4100">
    <w:name w:val="Нет списка410"/>
    <w:next w:val="a2"/>
    <w:uiPriority w:val="99"/>
    <w:semiHidden/>
    <w:unhideWhenUsed/>
    <w:rsid w:val="000A6A2F"/>
  </w:style>
  <w:style w:type="table" w:customStyle="1" w:styleId="312">
    <w:name w:val="Сетка таблицы31"/>
    <w:basedOn w:val="a1"/>
    <w:next w:val="af"/>
    <w:uiPriority w:val="59"/>
    <w:rsid w:val="000A6A2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5">
    <w:name w:val="Абзац списка7"/>
    <w:basedOn w:val="a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  <w:lang w:eastAsia="ru-RU"/>
    </w:rPr>
  </w:style>
  <w:style w:type="paragraph" w:customStyle="1" w:styleId="114">
    <w:name w:val="Абзац списка11"/>
    <w:basedOn w:val="a"/>
    <w:rsid w:val="000A6A2F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/>
      <w:spacing w:val="-5"/>
      <w:sz w:val="28"/>
      <w:lang w:eastAsia="ru-RU"/>
    </w:rPr>
  </w:style>
  <w:style w:type="paragraph" w:customStyle="1" w:styleId="85">
    <w:name w:val="Абзац списка8"/>
    <w:basedOn w:val="a"/>
    <w:rsid w:val="000A6A2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  <w:lang w:eastAsia="ru-RU"/>
    </w:rPr>
  </w:style>
  <w:style w:type="numbering" w:customStyle="1" w:styleId="400">
    <w:name w:val="Нет списка40"/>
    <w:next w:val="a2"/>
    <w:uiPriority w:val="99"/>
    <w:semiHidden/>
    <w:unhideWhenUsed/>
    <w:rsid w:val="00231308"/>
  </w:style>
  <w:style w:type="numbering" w:customStyle="1" w:styleId="1130">
    <w:name w:val="Нет списка113"/>
    <w:next w:val="a2"/>
    <w:semiHidden/>
    <w:unhideWhenUsed/>
    <w:rsid w:val="00231308"/>
  </w:style>
  <w:style w:type="table" w:customStyle="1" w:styleId="-53">
    <w:name w:val="Светлая заливка - Акцент 53"/>
    <w:basedOn w:val="a1"/>
    <w:next w:val="-5"/>
    <w:uiPriority w:val="99"/>
    <w:rsid w:val="0023130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40">
    <w:name w:val="Сетка таблицы114"/>
    <w:basedOn w:val="a1"/>
    <w:next w:val="af"/>
    <w:uiPriority w:val="59"/>
    <w:rsid w:val="0023130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2">
    <w:name w:val="Светлая заливка - Акцент 512"/>
    <w:basedOn w:val="a1"/>
    <w:next w:val="-5"/>
    <w:uiPriority w:val="99"/>
    <w:rsid w:val="00231308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20">
    <w:name w:val="Нет списка212"/>
    <w:next w:val="a2"/>
    <w:semiHidden/>
    <w:unhideWhenUsed/>
    <w:rsid w:val="00231308"/>
  </w:style>
  <w:style w:type="numbering" w:customStyle="1" w:styleId="3110">
    <w:name w:val="Нет списка311"/>
    <w:next w:val="a2"/>
    <w:semiHidden/>
    <w:unhideWhenUsed/>
    <w:rsid w:val="00231308"/>
  </w:style>
  <w:style w:type="table" w:customStyle="1" w:styleId="281">
    <w:name w:val="Сетка таблицы28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semiHidden/>
    <w:unhideWhenUsed/>
    <w:rsid w:val="00231308"/>
  </w:style>
  <w:style w:type="table" w:customStyle="1" w:styleId="321">
    <w:name w:val="Сетка таблицы32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Абзац списка21"/>
    <w:basedOn w:val="a"/>
    <w:rsid w:val="00231308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/>
      <w:spacing w:val="-5"/>
      <w:sz w:val="28"/>
    </w:rPr>
  </w:style>
  <w:style w:type="character" w:customStyle="1" w:styleId="apple-converted-space">
    <w:name w:val="apple-converted-space"/>
    <w:rsid w:val="00231308"/>
  </w:style>
  <w:style w:type="paragraph" w:customStyle="1" w:styleId="xl107">
    <w:name w:val="xl10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9">
    <w:name w:val="xl109"/>
    <w:basedOn w:val="a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0">
    <w:name w:val="xl11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1">
    <w:name w:val="xl111"/>
    <w:basedOn w:val="a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23130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4">
    <w:name w:val="xl11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"/>
    <w:rsid w:val="00231308"/>
    <w:pPr>
      <w:pBdr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6">
    <w:name w:val="xl11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5100">
    <w:name w:val="Нет списка510"/>
    <w:next w:val="a2"/>
    <w:semiHidden/>
    <w:unhideWhenUsed/>
    <w:rsid w:val="00231308"/>
  </w:style>
  <w:style w:type="numbering" w:customStyle="1" w:styleId="1141">
    <w:name w:val="Нет списка114"/>
    <w:next w:val="a2"/>
    <w:semiHidden/>
    <w:rsid w:val="00231308"/>
  </w:style>
  <w:style w:type="table" w:customStyle="1" w:styleId="4101">
    <w:name w:val="Сетка таблицы410"/>
    <w:basedOn w:val="a1"/>
    <w:next w:val="af"/>
    <w:uiPriority w:val="59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semiHidden/>
    <w:rsid w:val="00231308"/>
  </w:style>
  <w:style w:type="numbering" w:customStyle="1" w:styleId="3120">
    <w:name w:val="Нет списка312"/>
    <w:next w:val="a2"/>
    <w:semiHidden/>
    <w:rsid w:val="00231308"/>
  </w:style>
  <w:style w:type="numbering" w:customStyle="1" w:styleId="4120">
    <w:name w:val="Нет списка412"/>
    <w:next w:val="a2"/>
    <w:semiHidden/>
    <w:rsid w:val="00231308"/>
  </w:style>
  <w:style w:type="numbering" w:customStyle="1" w:styleId="511">
    <w:name w:val="Нет списка511"/>
    <w:next w:val="a2"/>
    <w:semiHidden/>
    <w:rsid w:val="00231308"/>
  </w:style>
  <w:style w:type="numbering" w:customStyle="1" w:styleId="69">
    <w:name w:val="Нет списка69"/>
    <w:next w:val="a2"/>
    <w:semiHidden/>
    <w:rsid w:val="00231308"/>
  </w:style>
  <w:style w:type="table" w:customStyle="1" w:styleId="115">
    <w:name w:val="Сетка таблицы115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">
    <w:name w:val="Нет списка71"/>
    <w:next w:val="a2"/>
    <w:uiPriority w:val="99"/>
    <w:semiHidden/>
    <w:unhideWhenUsed/>
    <w:rsid w:val="00231308"/>
  </w:style>
  <w:style w:type="numbering" w:customStyle="1" w:styleId="1210">
    <w:name w:val="Нет списка121"/>
    <w:next w:val="a2"/>
    <w:semiHidden/>
    <w:rsid w:val="00231308"/>
  </w:style>
  <w:style w:type="table" w:customStyle="1" w:styleId="712">
    <w:name w:val="Сетка таблицы7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semiHidden/>
    <w:rsid w:val="00231308"/>
  </w:style>
  <w:style w:type="numbering" w:customStyle="1" w:styleId="3210">
    <w:name w:val="Нет списка321"/>
    <w:next w:val="a2"/>
    <w:semiHidden/>
    <w:rsid w:val="00231308"/>
  </w:style>
  <w:style w:type="numbering" w:customStyle="1" w:styleId="4210">
    <w:name w:val="Нет списка421"/>
    <w:next w:val="a2"/>
    <w:semiHidden/>
    <w:rsid w:val="00231308"/>
  </w:style>
  <w:style w:type="numbering" w:customStyle="1" w:styleId="521">
    <w:name w:val="Нет списка521"/>
    <w:next w:val="a2"/>
    <w:semiHidden/>
    <w:rsid w:val="00231308"/>
  </w:style>
  <w:style w:type="numbering" w:customStyle="1" w:styleId="6110">
    <w:name w:val="Нет списка611"/>
    <w:next w:val="a2"/>
    <w:semiHidden/>
    <w:rsid w:val="00231308"/>
  </w:style>
  <w:style w:type="table" w:customStyle="1" w:styleId="1211">
    <w:name w:val="Сетка таблицы1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">
    <w:name w:val="Нет списка81"/>
    <w:next w:val="a2"/>
    <w:uiPriority w:val="99"/>
    <w:semiHidden/>
    <w:unhideWhenUsed/>
    <w:rsid w:val="00231308"/>
  </w:style>
  <w:style w:type="numbering" w:customStyle="1" w:styleId="1310">
    <w:name w:val="Нет списка131"/>
    <w:next w:val="a2"/>
    <w:semiHidden/>
    <w:rsid w:val="00231308"/>
  </w:style>
  <w:style w:type="table" w:customStyle="1" w:styleId="811">
    <w:name w:val="Сетка таблицы8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semiHidden/>
    <w:rsid w:val="00231308"/>
  </w:style>
  <w:style w:type="numbering" w:customStyle="1" w:styleId="331">
    <w:name w:val="Нет списка331"/>
    <w:next w:val="a2"/>
    <w:semiHidden/>
    <w:rsid w:val="00231308"/>
  </w:style>
  <w:style w:type="numbering" w:customStyle="1" w:styleId="4310">
    <w:name w:val="Нет списка431"/>
    <w:next w:val="a2"/>
    <w:semiHidden/>
    <w:rsid w:val="00231308"/>
  </w:style>
  <w:style w:type="numbering" w:customStyle="1" w:styleId="531">
    <w:name w:val="Нет списка531"/>
    <w:next w:val="a2"/>
    <w:semiHidden/>
    <w:rsid w:val="00231308"/>
  </w:style>
  <w:style w:type="numbering" w:customStyle="1" w:styleId="621">
    <w:name w:val="Нет списка621"/>
    <w:next w:val="a2"/>
    <w:semiHidden/>
    <w:rsid w:val="00231308"/>
  </w:style>
  <w:style w:type="table" w:customStyle="1" w:styleId="1311">
    <w:name w:val="Сетка таблицы13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231308"/>
  </w:style>
  <w:style w:type="numbering" w:customStyle="1" w:styleId="1410">
    <w:name w:val="Нет списка141"/>
    <w:next w:val="a2"/>
    <w:semiHidden/>
    <w:rsid w:val="00231308"/>
  </w:style>
  <w:style w:type="table" w:customStyle="1" w:styleId="911">
    <w:name w:val="Сетка таблицы9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">
    <w:name w:val="Нет списка241"/>
    <w:next w:val="a2"/>
    <w:semiHidden/>
    <w:rsid w:val="00231308"/>
  </w:style>
  <w:style w:type="numbering" w:customStyle="1" w:styleId="341">
    <w:name w:val="Нет списка341"/>
    <w:next w:val="a2"/>
    <w:semiHidden/>
    <w:rsid w:val="00231308"/>
  </w:style>
  <w:style w:type="numbering" w:customStyle="1" w:styleId="4410">
    <w:name w:val="Нет списка441"/>
    <w:next w:val="a2"/>
    <w:semiHidden/>
    <w:rsid w:val="00231308"/>
  </w:style>
  <w:style w:type="numbering" w:customStyle="1" w:styleId="541">
    <w:name w:val="Нет списка541"/>
    <w:next w:val="a2"/>
    <w:semiHidden/>
    <w:rsid w:val="00231308"/>
  </w:style>
  <w:style w:type="numbering" w:customStyle="1" w:styleId="631">
    <w:name w:val="Нет списка631"/>
    <w:next w:val="a2"/>
    <w:semiHidden/>
    <w:rsid w:val="00231308"/>
  </w:style>
  <w:style w:type="table" w:customStyle="1" w:styleId="1411">
    <w:name w:val="Сетка таблицы1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2"/>
    <w:uiPriority w:val="99"/>
    <w:semiHidden/>
    <w:unhideWhenUsed/>
    <w:rsid w:val="00231308"/>
  </w:style>
  <w:style w:type="numbering" w:customStyle="1" w:styleId="1510">
    <w:name w:val="Нет списка151"/>
    <w:next w:val="a2"/>
    <w:semiHidden/>
    <w:rsid w:val="00231308"/>
  </w:style>
  <w:style w:type="table" w:customStyle="1" w:styleId="1011">
    <w:name w:val="Сетка таблицы10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">
    <w:name w:val="Нет списка251"/>
    <w:next w:val="a2"/>
    <w:semiHidden/>
    <w:rsid w:val="00231308"/>
  </w:style>
  <w:style w:type="numbering" w:customStyle="1" w:styleId="351">
    <w:name w:val="Нет списка351"/>
    <w:next w:val="a2"/>
    <w:semiHidden/>
    <w:rsid w:val="00231308"/>
  </w:style>
  <w:style w:type="numbering" w:customStyle="1" w:styleId="4510">
    <w:name w:val="Нет списка451"/>
    <w:next w:val="a2"/>
    <w:semiHidden/>
    <w:rsid w:val="00231308"/>
  </w:style>
  <w:style w:type="numbering" w:customStyle="1" w:styleId="551">
    <w:name w:val="Нет списка551"/>
    <w:next w:val="a2"/>
    <w:semiHidden/>
    <w:rsid w:val="00231308"/>
  </w:style>
  <w:style w:type="numbering" w:customStyle="1" w:styleId="641">
    <w:name w:val="Нет списка641"/>
    <w:next w:val="a2"/>
    <w:semiHidden/>
    <w:rsid w:val="00231308"/>
  </w:style>
  <w:style w:type="table" w:customStyle="1" w:styleId="1511">
    <w:name w:val="Сетка таблицы1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">
    <w:name w:val="Нет списка161"/>
    <w:next w:val="a2"/>
    <w:uiPriority w:val="99"/>
    <w:semiHidden/>
    <w:unhideWhenUsed/>
    <w:rsid w:val="00231308"/>
  </w:style>
  <w:style w:type="numbering" w:customStyle="1" w:styleId="1710">
    <w:name w:val="Нет списка171"/>
    <w:next w:val="a2"/>
    <w:semiHidden/>
    <w:rsid w:val="00231308"/>
  </w:style>
  <w:style w:type="table" w:customStyle="1" w:styleId="1611">
    <w:name w:val="Сетка таблицы16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">
    <w:name w:val="Нет списка261"/>
    <w:next w:val="a2"/>
    <w:semiHidden/>
    <w:rsid w:val="00231308"/>
  </w:style>
  <w:style w:type="numbering" w:customStyle="1" w:styleId="361">
    <w:name w:val="Нет списка361"/>
    <w:next w:val="a2"/>
    <w:semiHidden/>
    <w:rsid w:val="00231308"/>
  </w:style>
  <w:style w:type="numbering" w:customStyle="1" w:styleId="4610">
    <w:name w:val="Нет списка461"/>
    <w:next w:val="a2"/>
    <w:semiHidden/>
    <w:rsid w:val="00231308"/>
  </w:style>
  <w:style w:type="numbering" w:customStyle="1" w:styleId="561">
    <w:name w:val="Нет списка561"/>
    <w:next w:val="a2"/>
    <w:semiHidden/>
    <w:rsid w:val="00231308"/>
  </w:style>
  <w:style w:type="numbering" w:customStyle="1" w:styleId="651">
    <w:name w:val="Нет списка651"/>
    <w:next w:val="a2"/>
    <w:semiHidden/>
    <w:rsid w:val="00231308"/>
  </w:style>
  <w:style w:type="table" w:customStyle="1" w:styleId="1711">
    <w:name w:val="Сетка таблицы1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">
    <w:name w:val="Нет списка181"/>
    <w:next w:val="a2"/>
    <w:uiPriority w:val="99"/>
    <w:semiHidden/>
    <w:unhideWhenUsed/>
    <w:rsid w:val="00231308"/>
  </w:style>
  <w:style w:type="numbering" w:customStyle="1" w:styleId="1910">
    <w:name w:val="Нет списка191"/>
    <w:next w:val="a2"/>
    <w:semiHidden/>
    <w:rsid w:val="00231308"/>
  </w:style>
  <w:style w:type="table" w:customStyle="1" w:styleId="1911">
    <w:name w:val="Сетка таблицы19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">
    <w:name w:val="Нет списка271"/>
    <w:next w:val="a2"/>
    <w:semiHidden/>
    <w:rsid w:val="00231308"/>
  </w:style>
  <w:style w:type="numbering" w:customStyle="1" w:styleId="371">
    <w:name w:val="Нет списка371"/>
    <w:next w:val="a2"/>
    <w:semiHidden/>
    <w:rsid w:val="00231308"/>
  </w:style>
  <w:style w:type="numbering" w:customStyle="1" w:styleId="471">
    <w:name w:val="Нет списка471"/>
    <w:next w:val="a2"/>
    <w:semiHidden/>
    <w:rsid w:val="00231308"/>
  </w:style>
  <w:style w:type="numbering" w:customStyle="1" w:styleId="571">
    <w:name w:val="Нет списка571"/>
    <w:next w:val="a2"/>
    <w:semiHidden/>
    <w:rsid w:val="00231308"/>
  </w:style>
  <w:style w:type="numbering" w:customStyle="1" w:styleId="661">
    <w:name w:val="Нет списка661"/>
    <w:next w:val="a2"/>
    <w:semiHidden/>
    <w:rsid w:val="00231308"/>
  </w:style>
  <w:style w:type="table" w:customStyle="1" w:styleId="11010">
    <w:name w:val="Сетка таблицы110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">
    <w:name w:val="Сетка таблицы4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">
    <w:name w:val="Нет списка201"/>
    <w:next w:val="a2"/>
    <w:uiPriority w:val="99"/>
    <w:semiHidden/>
    <w:unhideWhenUsed/>
    <w:rsid w:val="00231308"/>
  </w:style>
  <w:style w:type="numbering" w:customStyle="1" w:styleId="11011">
    <w:name w:val="Нет списка1101"/>
    <w:next w:val="a2"/>
    <w:semiHidden/>
    <w:rsid w:val="00231308"/>
  </w:style>
  <w:style w:type="table" w:customStyle="1" w:styleId="2011">
    <w:name w:val="Сетка таблицы20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">
    <w:name w:val="Нет списка281"/>
    <w:next w:val="a2"/>
    <w:semiHidden/>
    <w:rsid w:val="00231308"/>
  </w:style>
  <w:style w:type="numbering" w:customStyle="1" w:styleId="381">
    <w:name w:val="Нет списка381"/>
    <w:next w:val="a2"/>
    <w:semiHidden/>
    <w:rsid w:val="00231308"/>
  </w:style>
  <w:style w:type="numbering" w:customStyle="1" w:styleId="481">
    <w:name w:val="Нет списка481"/>
    <w:next w:val="a2"/>
    <w:semiHidden/>
    <w:rsid w:val="00231308"/>
  </w:style>
  <w:style w:type="numbering" w:customStyle="1" w:styleId="581">
    <w:name w:val="Нет списка581"/>
    <w:next w:val="a2"/>
    <w:semiHidden/>
    <w:rsid w:val="00231308"/>
  </w:style>
  <w:style w:type="numbering" w:customStyle="1" w:styleId="671">
    <w:name w:val="Нет списка671"/>
    <w:next w:val="a2"/>
    <w:semiHidden/>
    <w:rsid w:val="00231308"/>
  </w:style>
  <w:style w:type="table" w:customStyle="1" w:styleId="11110">
    <w:name w:val="Сетка таблицы11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">
    <w:name w:val="Сетка таблицы48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">
    <w:name w:val="Нет списка291"/>
    <w:next w:val="a2"/>
    <w:uiPriority w:val="99"/>
    <w:semiHidden/>
    <w:unhideWhenUsed/>
    <w:rsid w:val="00231308"/>
  </w:style>
  <w:style w:type="numbering" w:customStyle="1" w:styleId="11111">
    <w:name w:val="Нет списка1111"/>
    <w:next w:val="a2"/>
    <w:semiHidden/>
    <w:rsid w:val="00231308"/>
  </w:style>
  <w:style w:type="table" w:customStyle="1" w:styleId="2111">
    <w:name w:val="Сетка таблицы211"/>
    <w:basedOn w:val="a1"/>
    <w:next w:val="af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">
    <w:name w:val="Нет списка2101"/>
    <w:next w:val="a2"/>
    <w:semiHidden/>
    <w:rsid w:val="00231308"/>
  </w:style>
  <w:style w:type="numbering" w:customStyle="1" w:styleId="391">
    <w:name w:val="Нет списка391"/>
    <w:next w:val="a2"/>
    <w:semiHidden/>
    <w:rsid w:val="00231308"/>
  </w:style>
  <w:style w:type="numbering" w:customStyle="1" w:styleId="491">
    <w:name w:val="Нет списка491"/>
    <w:next w:val="a2"/>
    <w:semiHidden/>
    <w:rsid w:val="00231308"/>
  </w:style>
  <w:style w:type="numbering" w:customStyle="1" w:styleId="591">
    <w:name w:val="Нет списка591"/>
    <w:next w:val="a2"/>
    <w:semiHidden/>
    <w:rsid w:val="00231308"/>
  </w:style>
  <w:style w:type="numbering" w:customStyle="1" w:styleId="681">
    <w:name w:val="Нет списка681"/>
    <w:next w:val="a2"/>
    <w:semiHidden/>
    <w:rsid w:val="00231308"/>
  </w:style>
  <w:style w:type="table" w:customStyle="1" w:styleId="11210">
    <w:name w:val="Сетка таблицы11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">
    <w:name w:val="Сетка таблицы49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rsid w:val="00231308"/>
    <w:pPr>
      <w:widowControl w:val="0"/>
      <w:spacing w:after="0" w:line="240" w:lineRule="auto"/>
    </w:pPr>
    <w:rPr>
      <w:rFonts w:eastAsia="Times New Roman"/>
      <w:lang w:val="en-US"/>
    </w:rPr>
  </w:style>
  <w:style w:type="character" w:styleId="affa">
    <w:name w:val="Placeholder Text"/>
    <w:uiPriority w:val="99"/>
    <w:semiHidden/>
    <w:rsid w:val="00231308"/>
    <w:rPr>
      <w:color w:val="808080"/>
    </w:rPr>
  </w:style>
  <w:style w:type="table" w:customStyle="1" w:styleId="2211">
    <w:name w:val="Сетка таблицы22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5pt">
    <w:name w:val="Основной текст + 8;5 pt;Полужирный;Курсив"/>
    <w:rsid w:val="0023130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5pt0">
    <w:name w:val="Основной текст + 8;5 pt"/>
    <w:rsid w:val="00231308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42">
    <w:name w:val="Основной текст (24)_"/>
    <w:link w:val="243"/>
    <w:rsid w:val="00231308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43">
    <w:name w:val="Основной текст (24)"/>
    <w:basedOn w:val="a"/>
    <w:link w:val="242"/>
    <w:rsid w:val="00231308"/>
    <w:pPr>
      <w:widowControl w:val="0"/>
      <w:shd w:val="clear" w:color="auto" w:fill="FFFFFF"/>
      <w:spacing w:after="0" w:line="0" w:lineRule="atLeast"/>
      <w:ind w:hanging="360"/>
    </w:pPr>
    <w:rPr>
      <w:rFonts w:ascii="Arial" w:eastAsia="Arial" w:hAnsi="Arial"/>
      <w:b/>
      <w:bCs/>
      <w:sz w:val="23"/>
      <w:szCs w:val="23"/>
    </w:rPr>
  </w:style>
  <w:style w:type="character" w:customStyle="1" w:styleId="6a">
    <w:name w:val="Основной текст (6)_"/>
    <w:link w:val="6b"/>
    <w:rsid w:val="00231308"/>
    <w:rPr>
      <w:rFonts w:ascii="Arial" w:eastAsia="Arial" w:hAnsi="Arial" w:cs="Arial"/>
      <w:b/>
      <w:bCs/>
      <w:shd w:val="clear" w:color="auto" w:fill="FFFFFF"/>
    </w:rPr>
  </w:style>
  <w:style w:type="paragraph" w:customStyle="1" w:styleId="6b">
    <w:name w:val="Основной текст (6)"/>
    <w:basedOn w:val="a"/>
    <w:link w:val="6a"/>
    <w:rsid w:val="00231308"/>
    <w:pPr>
      <w:widowControl w:val="0"/>
      <w:shd w:val="clear" w:color="auto" w:fill="FFFFFF"/>
      <w:spacing w:before="480" w:after="360" w:line="274" w:lineRule="exact"/>
      <w:ind w:hanging="1140"/>
    </w:pPr>
    <w:rPr>
      <w:rFonts w:ascii="Arial" w:eastAsia="Arial" w:hAnsi="Arial"/>
      <w:b/>
      <w:bCs/>
      <w:sz w:val="20"/>
      <w:szCs w:val="20"/>
    </w:rPr>
  </w:style>
  <w:style w:type="character" w:customStyle="1" w:styleId="85pt1">
    <w:name w:val="Основной текст + 8;5 pt;Полужирный"/>
    <w:rsid w:val="0023130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8pt1">
    <w:name w:val="Основной текст + 8 pt;Курсив"/>
    <w:rsid w:val="0023130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Garamond12pt">
    <w:name w:val="Основной текст + Garamond;12 pt;Полужирный;Курсив"/>
    <w:rsid w:val="00231308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e">
    <w:name w:val="Заголовок №2_"/>
    <w:link w:val="2f"/>
    <w:rsid w:val="00231308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f">
    <w:name w:val="Заголовок №2"/>
    <w:basedOn w:val="a"/>
    <w:link w:val="2e"/>
    <w:rsid w:val="00231308"/>
    <w:pPr>
      <w:widowControl w:val="0"/>
      <w:shd w:val="clear" w:color="auto" w:fill="FFFFFF"/>
      <w:spacing w:after="540" w:line="0" w:lineRule="atLeast"/>
      <w:ind w:hanging="360"/>
      <w:outlineLvl w:val="1"/>
    </w:pPr>
    <w:rPr>
      <w:rFonts w:ascii="Arial" w:eastAsia="Arial" w:hAnsi="Arial"/>
      <w:b/>
      <w:bCs/>
      <w:sz w:val="23"/>
      <w:szCs w:val="23"/>
    </w:rPr>
  </w:style>
  <w:style w:type="character" w:customStyle="1" w:styleId="aa">
    <w:name w:val="Без интервала Знак"/>
    <w:link w:val="a9"/>
    <w:uiPriority w:val="1"/>
    <w:rsid w:val="00231308"/>
    <w:rPr>
      <w:sz w:val="22"/>
      <w:szCs w:val="22"/>
      <w:lang w:eastAsia="en-US" w:bidi="ar-SA"/>
    </w:rPr>
  </w:style>
  <w:style w:type="numbering" w:customStyle="1" w:styleId="301">
    <w:name w:val="Нет списка301"/>
    <w:next w:val="a2"/>
    <w:uiPriority w:val="99"/>
    <w:semiHidden/>
    <w:unhideWhenUsed/>
    <w:rsid w:val="00231308"/>
  </w:style>
  <w:style w:type="table" w:customStyle="1" w:styleId="2311">
    <w:name w:val="Сетка таблицы231"/>
    <w:basedOn w:val="a1"/>
    <w:next w:val="af"/>
    <w:uiPriority w:val="59"/>
    <w:rsid w:val="00231308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">
    <w:name w:val="Нет списка1121"/>
    <w:next w:val="a2"/>
    <w:uiPriority w:val="99"/>
    <w:semiHidden/>
    <w:unhideWhenUsed/>
    <w:rsid w:val="00231308"/>
  </w:style>
  <w:style w:type="table" w:customStyle="1" w:styleId="1131">
    <w:name w:val="Сетка таблицы1131"/>
    <w:basedOn w:val="a1"/>
    <w:next w:val="af"/>
    <w:uiPriority w:val="59"/>
    <w:rsid w:val="0023130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231308"/>
  </w:style>
  <w:style w:type="numbering" w:customStyle="1" w:styleId="3101">
    <w:name w:val="Нет списка3101"/>
    <w:next w:val="a2"/>
    <w:uiPriority w:val="99"/>
    <w:semiHidden/>
    <w:unhideWhenUsed/>
    <w:rsid w:val="00231308"/>
  </w:style>
  <w:style w:type="numbering" w:customStyle="1" w:styleId="41010">
    <w:name w:val="Нет списка4101"/>
    <w:next w:val="a2"/>
    <w:uiPriority w:val="99"/>
    <w:semiHidden/>
    <w:unhideWhenUsed/>
    <w:rsid w:val="00231308"/>
  </w:style>
  <w:style w:type="table" w:customStyle="1" w:styleId="3111">
    <w:name w:val="Сетка таблицы311"/>
    <w:basedOn w:val="a1"/>
    <w:next w:val="af"/>
    <w:uiPriority w:val="59"/>
    <w:rsid w:val="00231308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7">
    <w:name w:val="xl11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231308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23130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 w:firstLine="300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231308"/>
    <w:pPr>
      <w:pBdr>
        <w:top w:val="single" w:sz="4" w:space="0" w:color="auto"/>
        <w:left w:val="single" w:sz="4" w:space="22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0">
    <w:name w:val="xl17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2">
    <w:name w:val="xl17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231308"/>
    <w:pPr>
      <w:shd w:val="clear" w:color="000000" w:fill="D7E4B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969696"/>
      <w:sz w:val="24"/>
      <w:szCs w:val="24"/>
      <w:lang w:eastAsia="ru-RU"/>
    </w:rPr>
  </w:style>
  <w:style w:type="paragraph" w:customStyle="1" w:styleId="xl177">
    <w:name w:val="xl17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231308"/>
    <w:pP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231308"/>
    <w:pP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Segoe UI" w:eastAsia="Times New Roman" w:hAnsi="Segoe UI" w:cs="Segoe UI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969696"/>
      <w:sz w:val="24"/>
      <w:szCs w:val="24"/>
      <w:lang w:eastAsia="ru-RU"/>
    </w:rPr>
  </w:style>
  <w:style w:type="paragraph" w:customStyle="1" w:styleId="xl191">
    <w:name w:val="xl19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8">
    <w:name w:val="xl19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979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0">
    <w:name w:val="xl20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2">
    <w:name w:val="xl20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5">
    <w:name w:val="xl205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6">
    <w:name w:val="xl20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7">
    <w:name w:val="xl20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8">
    <w:name w:val="xl20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9795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9">
    <w:name w:val="xl209"/>
    <w:basedOn w:val="a"/>
    <w:rsid w:val="00231308"/>
    <w:pPr>
      <w:pBdr>
        <w:top w:val="single" w:sz="4" w:space="0" w:color="auto"/>
        <w:left w:val="single" w:sz="8" w:space="11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0">
    <w:name w:val="xl210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2">
    <w:name w:val="xl212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3">
    <w:name w:val="xl213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5">
    <w:name w:val="xl215"/>
    <w:basedOn w:val="a"/>
    <w:rsid w:val="00231308"/>
    <w:pPr>
      <w:shd w:val="clear" w:color="000000" w:fill="EAF1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7">
    <w:name w:val="xl217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18">
    <w:name w:val="xl218"/>
    <w:basedOn w:val="a"/>
    <w:rsid w:val="002313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500">
    <w:name w:val="Нет списка50"/>
    <w:next w:val="a2"/>
    <w:uiPriority w:val="99"/>
    <w:semiHidden/>
    <w:unhideWhenUsed/>
    <w:rsid w:val="00335BF4"/>
  </w:style>
  <w:style w:type="numbering" w:customStyle="1" w:styleId="1150">
    <w:name w:val="Нет списка115"/>
    <w:next w:val="a2"/>
    <w:semiHidden/>
    <w:unhideWhenUsed/>
    <w:rsid w:val="00335BF4"/>
  </w:style>
  <w:style w:type="table" w:customStyle="1" w:styleId="-54">
    <w:name w:val="Светлая заливка - Акцент 54"/>
    <w:basedOn w:val="a1"/>
    <w:next w:val="-5"/>
    <w:uiPriority w:val="99"/>
    <w:rsid w:val="00335BF4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6">
    <w:name w:val="Сетка таблицы116"/>
    <w:basedOn w:val="a1"/>
    <w:next w:val="af"/>
    <w:uiPriority w:val="59"/>
    <w:rsid w:val="00335B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Сетка таблицы29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3">
    <w:name w:val="Светлая заливка - Акцент 513"/>
    <w:basedOn w:val="a1"/>
    <w:next w:val="-5"/>
    <w:uiPriority w:val="99"/>
    <w:rsid w:val="00335BF4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4">
    <w:name w:val="Нет списка214"/>
    <w:next w:val="a2"/>
    <w:semiHidden/>
    <w:unhideWhenUsed/>
    <w:rsid w:val="00335BF4"/>
  </w:style>
  <w:style w:type="numbering" w:customStyle="1" w:styleId="313">
    <w:name w:val="Нет списка313"/>
    <w:next w:val="a2"/>
    <w:semiHidden/>
    <w:unhideWhenUsed/>
    <w:rsid w:val="00335BF4"/>
  </w:style>
  <w:style w:type="table" w:customStyle="1" w:styleId="2102">
    <w:name w:val="Сетка таблицы210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3">
    <w:name w:val="Нет списка413"/>
    <w:next w:val="a2"/>
    <w:semiHidden/>
    <w:unhideWhenUsed/>
    <w:rsid w:val="00335BF4"/>
  </w:style>
  <w:style w:type="table" w:customStyle="1" w:styleId="332">
    <w:name w:val="Сетка таблицы33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Нет списка512"/>
    <w:next w:val="a2"/>
    <w:semiHidden/>
    <w:unhideWhenUsed/>
    <w:rsid w:val="00335BF4"/>
  </w:style>
  <w:style w:type="numbering" w:customStyle="1" w:styleId="1160">
    <w:name w:val="Нет списка116"/>
    <w:next w:val="a2"/>
    <w:semiHidden/>
    <w:rsid w:val="00335BF4"/>
  </w:style>
  <w:style w:type="table" w:customStyle="1" w:styleId="4121">
    <w:name w:val="Сетка таблицы412"/>
    <w:basedOn w:val="a1"/>
    <w:next w:val="af"/>
    <w:uiPriority w:val="59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5">
    <w:name w:val="Нет списка215"/>
    <w:next w:val="a2"/>
    <w:semiHidden/>
    <w:rsid w:val="00335BF4"/>
  </w:style>
  <w:style w:type="numbering" w:customStyle="1" w:styleId="314">
    <w:name w:val="Нет списка314"/>
    <w:next w:val="a2"/>
    <w:semiHidden/>
    <w:rsid w:val="00335BF4"/>
  </w:style>
  <w:style w:type="numbering" w:customStyle="1" w:styleId="414">
    <w:name w:val="Нет списка414"/>
    <w:next w:val="a2"/>
    <w:semiHidden/>
    <w:rsid w:val="00335BF4"/>
  </w:style>
  <w:style w:type="numbering" w:customStyle="1" w:styleId="513">
    <w:name w:val="Нет списка513"/>
    <w:next w:val="a2"/>
    <w:semiHidden/>
    <w:rsid w:val="00335BF4"/>
  </w:style>
  <w:style w:type="numbering" w:customStyle="1" w:styleId="6100">
    <w:name w:val="Нет списка610"/>
    <w:next w:val="a2"/>
    <w:semiHidden/>
    <w:rsid w:val="00335BF4"/>
  </w:style>
  <w:style w:type="table" w:customStyle="1" w:styleId="117">
    <w:name w:val="Сетка таблицы117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uiPriority w:val="99"/>
    <w:semiHidden/>
    <w:unhideWhenUsed/>
    <w:rsid w:val="00335BF4"/>
  </w:style>
  <w:style w:type="numbering" w:customStyle="1" w:styleId="1220">
    <w:name w:val="Нет списка122"/>
    <w:next w:val="a2"/>
    <w:semiHidden/>
    <w:rsid w:val="00335BF4"/>
  </w:style>
  <w:style w:type="table" w:customStyle="1" w:styleId="721">
    <w:name w:val="Сетка таблицы7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">
    <w:name w:val="Нет списка222"/>
    <w:next w:val="a2"/>
    <w:semiHidden/>
    <w:rsid w:val="00335BF4"/>
  </w:style>
  <w:style w:type="numbering" w:customStyle="1" w:styleId="322">
    <w:name w:val="Нет списка322"/>
    <w:next w:val="a2"/>
    <w:semiHidden/>
    <w:rsid w:val="00335BF4"/>
  </w:style>
  <w:style w:type="numbering" w:customStyle="1" w:styleId="422">
    <w:name w:val="Нет списка422"/>
    <w:next w:val="a2"/>
    <w:semiHidden/>
    <w:rsid w:val="00335BF4"/>
  </w:style>
  <w:style w:type="numbering" w:customStyle="1" w:styleId="5220">
    <w:name w:val="Нет списка522"/>
    <w:next w:val="a2"/>
    <w:semiHidden/>
    <w:rsid w:val="00335BF4"/>
  </w:style>
  <w:style w:type="numbering" w:customStyle="1" w:styleId="612">
    <w:name w:val="Нет списка612"/>
    <w:next w:val="a2"/>
    <w:semiHidden/>
    <w:rsid w:val="00335BF4"/>
  </w:style>
  <w:style w:type="table" w:customStyle="1" w:styleId="1221">
    <w:name w:val="Сетка таблицы1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">
    <w:name w:val="Нет списка82"/>
    <w:next w:val="a2"/>
    <w:uiPriority w:val="99"/>
    <w:semiHidden/>
    <w:unhideWhenUsed/>
    <w:rsid w:val="00335BF4"/>
  </w:style>
  <w:style w:type="numbering" w:customStyle="1" w:styleId="132">
    <w:name w:val="Нет списка132"/>
    <w:next w:val="a2"/>
    <w:semiHidden/>
    <w:rsid w:val="00335BF4"/>
  </w:style>
  <w:style w:type="table" w:customStyle="1" w:styleId="821">
    <w:name w:val="Сетка таблицы8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2">
    <w:name w:val="Нет списка232"/>
    <w:next w:val="a2"/>
    <w:semiHidden/>
    <w:rsid w:val="00335BF4"/>
  </w:style>
  <w:style w:type="numbering" w:customStyle="1" w:styleId="3320">
    <w:name w:val="Нет списка332"/>
    <w:next w:val="a2"/>
    <w:semiHidden/>
    <w:rsid w:val="00335BF4"/>
  </w:style>
  <w:style w:type="numbering" w:customStyle="1" w:styleId="432">
    <w:name w:val="Нет списка432"/>
    <w:next w:val="a2"/>
    <w:semiHidden/>
    <w:rsid w:val="00335BF4"/>
  </w:style>
  <w:style w:type="numbering" w:customStyle="1" w:styleId="532">
    <w:name w:val="Нет списка532"/>
    <w:next w:val="a2"/>
    <w:semiHidden/>
    <w:rsid w:val="00335BF4"/>
  </w:style>
  <w:style w:type="numbering" w:customStyle="1" w:styleId="6220">
    <w:name w:val="Нет списка622"/>
    <w:next w:val="a2"/>
    <w:semiHidden/>
    <w:rsid w:val="00335BF4"/>
  </w:style>
  <w:style w:type="table" w:customStyle="1" w:styleId="1320">
    <w:name w:val="Сетка таблицы13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0">
    <w:name w:val="Нет списка92"/>
    <w:next w:val="a2"/>
    <w:uiPriority w:val="99"/>
    <w:semiHidden/>
    <w:unhideWhenUsed/>
    <w:rsid w:val="00335BF4"/>
  </w:style>
  <w:style w:type="numbering" w:customStyle="1" w:styleId="142">
    <w:name w:val="Нет списка142"/>
    <w:next w:val="a2"/>
    <w:semiHidden/>
    <w:rsid w:val="00335BF4"/>
  </w:style>
  <w:style w:type="table" w:customStyle="1" w:styleId="921">
    <w:name w:val="Сетка таблицы9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Нет списка242"/>
    <w:next w:val="a2"/>
    <w:semiHidden/>
    <w:rsid w:val="00335BF4"/>
  </w:style>
  <w:style w:type="numbering" w:customStyle="1" w:styleId="342">
    <w:name w:val="Нет списка342"/>
    <w:next w:val="a2"/>
    <w:semiHidden/>
    <w:rsid w:val="00335BF4"/>
  </w:style>
  <w:style w:type="numbering" w:customStyle="1" w:styleId="442">
    <w:name w:val="Нет списка442"/>
    <w:next w:val="a2"/>
    <w:semiHidden/>
    <w:rsid w:val="00335BF4"/>
  </w:style>
  <w:style w:type="numbering" w:customStyle="1" w:styleId="542">
    <w:name w:val="Нет списка542"/>
    <w:next w:val="a2"/>
    <w:semiHidden/>
    <w:rsid w:val="00335BF4"/>
  </w:style>
  <w:style w:type="numbering" w:customStyle="1" w:styleId="632">
    <w:name w:val="Нет списка632"/>
    <w:next w:val="a2"/>
    <w:semiHidden/>
    <w:rsid w:val="00335BF4"/>
  </w:style>
  <w:style w:type="table" w:customStyle="1" w:styleId="1420">
    <w:name w:val="Сетка таблицы1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0">
    <w:name w:val="Сетка таблицы4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2"/>
    <w:next w:val="a2"/>
    <w:uiPriority w:val="99"/>
    <w:semiHidden/>
    <w:unhideWhenUsed/>
    <w:rsid w:val="00335BF4"/>
  </w:style>
  <w:style w:type="numbering" w:customStyle="1" w:styleId="152">
    <w:name w:val="Нет списка152"/>
    <w:next w:val="a2"/>
    <w:semiHidden/>
    <w:rsid w:val="00335BF4"/>
  </w:style>
  <w:style w:type="table" w:customStyle="1" w:styleId="1020">
    <w:name w:val="Сетка таблицы10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2">
    <w:name w:val="Нет списка252"/>
    <w:next w:val="a2"/>
    <w:semiHidden/>
    <w:rsid w:val="00335BF4"/>
  </w:style>
  <w:style w:type="numbering" w:customStyle="1" w:styleId="352">
    <w:name w:val="Нет списка352"/>
    <w:next w:val="a2"/>
    <w:semiHidden/>
    <w:rsid w:val="00335BF4"/>
  </w:style>
  <w:style w:type="numbering" w:customStyle="1" w:styleId="452">
    <w:name w:val="Нет списка452"/>
    <w:next w:val="a2"/>
    <w:semiHidden/>
    <w:rsid w:val="00335BF4"/>
  </w:style>
  <w:style w:type="numbering" w:customStyle="1" w:styleId="552">
    <w:name w:val="Нет списка552"/>
    <w:next w:val="a2"/>
    <w:semiHidden/>
    <w:rsid w:val="00335BF4"/>
  </w:style>
  <w:style w:type="numbering" w:customStyle="1" w:styleId="642">
    <w:name w:val="Нет списка642"/>
    <w:next w:val="a2"/>
    <w:semiHidden/>
    <w:rsid w:val="00335BF4"/>
  </w:style>
  <w:style w:type="table" w:customStyle="1" w:styleId="1520">
    <w:name w:val="Сетка таблицы1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0">
    <w:name w:val="Сетка таблицы45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2"/>
    <w:next w:val="a2"/>
    <w:uiPriority w:val="99"/>
    <w:semiHidden/>
    <w:unhideWhenUsed/>
    <w:rsid w:val="00335BF4"/>
  </w:style>
  <w:style w:type="numbering" w:customStyle="1" w:styleId="172">
    <w:name w:val="Нет списка172"/>
    <w:next w:val="a2"/>
    <w:semiHidden/>
    <w:rsid w:val="00335BF4"/>
  </w:style>
  <w:style w:type="table" w:customStyle="1" w:styleId="1620">
    <w:name w:val="Сетка таблицы16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">
    <w:name w:val="Нет списка262"/>
    <w:next w:val="a2"/>
    <w:semiHidden/>
    <w:rsid w:val="00335BF4"/>
  </w:style>
  <w:style w:type="numbering" w:customStyle="1" w:styleId="362">
    <w:name w:val="Нет списка362"/>
    <w:next w:val="a2"/>
    <w:semiHidden/>
    <w:rsid w:val="00335BF4"/>
  </w:style>
  <w:style w:type="numbering" w:customStyle="1" w:styleId="462">
    <w:name w:val="Нет списка462"/>
    <w:next w:val="a2"/>
    <w:semiHidden/>
    <w:rsid w:val="00335BF4"/>
  </w:style>
  <w:style w:type="numbering" w:customStyle="1" w:styleId="562">
    <w:name w:val="Нет списка562"/>
    <w:next w:val="a2"/>
    <w:semiHidden/>
    <w:rsid w:val="00335BF4"/>
  </w:style>
  <w:style w:type="numbering" w:customStyle="1" w:styleId="652">
    <w:name w:val="Нет списка652"/>
    <w:next w:val="a2"/>
    <w:semiHidden/>
    <w:rsid w:val="00335BF4"/>
  </w:style>
  <w:style w:type="table" w:customStyle="1" w:styleId="1720">
    <w:name w:val="Сетка таблицы1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0">
    <w:name w:val="Сетка таблицы46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0">
    <w:name w:val="Нет списка182"/>
    <w:next w:val="a2"/>
    <w:uiPriority w:val="99"/>
    <w:semiHidden/>
    <w:unhideWhenUsed/>
    <w:rsid w:val="00335BF4"/>
  </w:style>
  <w:style w:type="numbering" w:customStyle="1" w:styleId="192">
    <w:name w:val="Нет списка192"/>
    <w:next w:val="a2"/>
    <w:semiHidden/>
    <w:rsid w:val="00335BF4"/>
  </w:style>
  <w:style w:type="table" w:customStyle="1" w:styleId="1920">
    <w:name w:val="Сетка таблицы19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">
    <w:name w:val="Нет списка272"/>
    <w:next w:val="a2"/>
    <w:semiHidden/>
    <w:rsid w:val="00335BF4"/>
  </w:style>
  <w:style w:type="numbering" w:customStyle="1" w:styleId="372">
    <w:name w:val="Нет списка372"/>
    <w:next w:val="a2"/>
    <w:semiHidden/>
    <w:rsid w:val="00335BF4"/>
  </w:style>
  <w:style w:type="numbering" w:customStyle="1" w:styleId="472">
    <w:name w:val="Нет списка472"/>
    <w:next w:val="a2"/>
    <w:semiHidden/>
    <w:rsid w:val="00335BF4"/>
  </w:style>
  <w:style w:type="numbering" w:customStyle="1" w:styleId="572">
    <w:name w:val="Нет списка572"/>
    <w:next w:val="a2"/>
    <w:semiHidden/>
    <w:rsid w:val="00335BF4"/>
  </w:style>
  <w:style w:type="numbering" w:customStyle="1" w:styleId="662">
    <w:name w:val="Нет списка662"/>
    <w:next w:val="a2"/>
    <w:semiHidden/>
    <w:rsid w:val="00335BF4"/>
  </w:style>
  <w:style w:type="table" w:customStyle="1" w:styleId="1102">
    <w:name w:val="Сетка таблицы110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0">
    <w:name w:val="Сетка таблицы4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2"/>
    <w:next w:val="a2"/>
    <w:uiPriority w:val="99"/>
    <w:semiHidden/>
    <w:unhideWhenUsed/>
    <w:rsid w:val="00335BF4"/>
  </w:style>
  <w:style w:type="numbering" w:customStyle="1" w:styleId="11020">
    <w:name w:val="Нет списка1102"/>
    <w:next w:val="a2"/>
    <w:semiHidden/>
    <w:rsid w:val="00335BF4"/>
  </w:style>
  <w:style w:type="table" w:customStyle="1" w:styleId="2020">
    <w:name w:val="Сетка таблицы20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">
    <w:name w:val="Нет списка282"/>
    <w:next w:val="a2"/>
    <w:semiHidden/>
    <w:rsid w:val="00335BF4"/>
  </w:style>
  <w:style w:type="numbering" w:customStyle="1" w:styleId="382">
    <w:name w:val="Нет списка382"/>
    <w:next w:val="a2"/>
    <w:semiHidden/>
    <w:rsid w:val="00335BF4"/>
  </w:style>
  <w:style w:type="numbering" w:customStyle="1" w:styleId="482">
    <w:name w:val="Нет списка482"/>
    <w:next w:val="a2"/>
    <w:semiHidden/>
    <w:rsid w:val="00335BF4"/>
  </w:style>
  <w:style w:type="numbering" w:customStyle="1" w:styleId="582">
    <w:name w:val="Нет списка582"/>
    <w:next w:val="a2"/>
    <w:semiHidden/>
    <w:rsid w:val="00335BF4"/>
  </w:style>
  <w:style w:type="numbering" w:customStyle="1" w:styleId="672">
    <w:name w:val="Нет списка672"/>
    <w:next w:val="a2"/>
    <w:semiHidden/>
    <w:rsid w:val="00335BF4"/>
  </w:style>
  <w:style w:type="table" w:customStyle="1" w:styleId="1112">
    <w:name w:val="Сетка таблицы111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0">
    <w:name w:val="Сетка таблицы48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0">
    <w:name w:val="Нет списка292"/>
    <w:next w:val="a2"/>
    <w:uiPriority w:val="99"/>
    <w:semiHidden/>
    <w:unhideWhenUsed/>
    <w:rsid w:val="00335BF4"/>
  </w:style>
  <w:style w:type="numbering" w:customStyle="1" w:styleId="11120">
    <w:name w:val="Нет списка1112"/>
    <w:next w:val="a2"/>
    <w:semiHidden/>
    <w:rsid w:val="00335BF4"/>
  </w:style>
  <w:style w:type="table" w:customStyle="1" w:styleId="2121">
    <w:name w:val="Сетка таблицы212"/>
    <w:basedOn w:val="a1"/>
    <w:next w:val="af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20">
    <w:name w:val="Нет списка2102"/>
    <w:next w:val="a2"/>
    <w:semiHidden/>
    <w:rsid w:val="00335BF4"/>
  </w:style>
  <w:style w:type="numbering" w:customStyle="1" w:styleId="392">
    <w:name w:val="Нет списка392"/>
    <w:next w:val="a2"/>
    <w:semiHidden/>
    <w:rsid w:val="00335BF4"/>
  </w:style>
  <w:style w:type="numbering" w:customStyle="1" w:styleId="492">
    <w:name w:val="Нет списка492"/>
    <w:next w:val="a2"/>
    <w:semiHidden/>
    <w:rsid w:val="00335BF4"/>
  </w:style>
  <w:style w:type="numbering" w:customStyle="1" w:styleId="592">
    <w:name w:val="Нет списка592"/>
    <w:next w:val="a2"/>
    <w:semiHidden/>
    <w:rsid w:val="00335BF4"/>
  </w:style>
  <w:style w:type="numbering" w:customStyle="1" w:styleId="682">
    <w:name w:val="Нет списка682"/>
    <w:next w:val="a2"/>
    <w:semiHidden/>
    <w:rsid w:val="00335BF4"/>
  </w:style>
  <w:style w:type="table" w:customStyle="1" w:styleId="1122">
    <w:name w:val="Сетка таблицы11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20">
    <w:name w:val="Сетка таблицы49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0">
    <w:name w:val="Сетка таблицы27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2">
    <w:name w:val="Нет списка302"/>
    <w:next w:val="a2"/>
    <w:uiPriority w:val="99"/>
    <w:semiHidden/>
    <w:unhideWhenUsed/>
    <w:rsid w:val="00335BF4"/>
  </w:style>
  <w:style w:type="table" w:customStyle="1" w:styleId="2320">
    <w:name w:val="Сетка таблицы232"/>
    <w:basedOn w:val="a1"/>
    <w:next w:val="af"/>
    <w:uiPriority w:val="59"/>
    <w:rsid w:val="00335BF4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0">
    <w:name w:val="Нет списка1122"/>
    <w:next w:val="a2"/>
    <w:uiPriority w:val="99"/>
    <w:semiHidden/>
    <w:unhideWhenUsed/>
    <w:rsid w:val="00335BF4"/>
  </w:style>
  <w:style w:type="table" w:customStyle="1" w:styleId="1132">
    <w:name w:val="Сетка таблицы1132"/>
    <w:basedOn w:val="a1"/>
    <w:next w:val="af"/>
    <w:uiPriority w:val="59"/>
    <w:rsid w:val="00335B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">
    <w:name w:val="Нет списка2112"/>
    <w:next w:val="a2"/>
    <w:uiPriority w:val="99"/>
    <w:semiHidden/>
    <w:unhideWhenUsed/>
    <w:rsid w:val="00335BF4"/>
  </w:style>
  <w:style w:type="numbering" w:customStyle="1" w:styleId="3102">
    <w:name w:val="Нет списка3102"/>
    <w:next w:val="a2"/>
    <w:uiPriority w:val="99"/>
    <w:semiHidden/>
    <w:unhideWhenUsed/>
    <w:rsid w:val="00335BF4"/>
  </w:style>
  <w:style w:type="numbering" w:customStyle="1" w:styleId="4102">
    <w:name w:val="Нет списка4102"/>
    <w:next w:val="a2"/>
    <w:uiPriority w:val="99"/>
    <w:semiHidden/>
    <w:unhideWhenUsed/>
    <w:rsid w:val="00335BF4"/>
  </w:style>
  <w:style w:type="table" w:customStyle="1" w:styleId="3121">
    <w:name w:val="Сетка таблицы312"/>
    <w:basedOn w:val="a1"/>
    <w:next w:val="af"/>
    <w:uiPriority w:val="59"/>
    <w:rsid w:val="00335BF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Сетка таблицы30"/>
    <w:basedOn w:val="a1"/>
    <w:next w:val="af"/>
    <w:uiPriority w:val="59"/>
    <w:rsid w:val="006637E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0">
    <w:name w:val="Нет списка60"/>
    <w:next w:val="a2"/>
    <w:uiPriority w:val="99"/>
    <w:semiHidden/>
    <w:unhideWhenUsed/>
    <w:rsid w:val="00775412"/>
  </w:style>
  <w:style w:type="numbering" w:customStyle="1" w:styleId="1170">
    <w:name w:val="Нет списка117"/>
    <w:next w:val="a2"/>
    <w:semiHidden/>
    <w:unhideWhenUsed/>
    <w:rsid w:val="00775412"/>
  </w:style>
  <w:style w:type="table" w:customStyle="1" w:styleId="-55">
    <w:name w:val="Светлая заливка - Акцент 55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18">
    <w:name w:val="Сетка таблицы11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4">
    <w:name w:val="Светлая заливка - Акцент 514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6">
    <w:name w:val="Нет списка216"/>
    <w:next w:val="a2"/>
    <w:semiHidden/>
    <w:unhideWhenUsed/>
    <w:rsid w:val="00775412"/>
  </w:style>
  <w:style w:type="numbering" w:customStyle="1" w:styleId="315">
    <w:name w:val="Нет списка315"/>
    <w:next w:val="a2"/>
    <w:semiHidden/>
    <w:unhideWhenUsed/>
    <w:rsid w:val="00775412"/>
  </w:style>
  <w:style w:type="table" w:customStyle="1" w:styleId="2131">
    <w:name w:val="Сетка таблицы21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5">
    <w:name w:val="Нет списка415"/>
    <w:next w:val="a2"/>
    <w:semiHidden/>
    <w:unhideWhenUsed/>
    <w:rsid w:val="00775412"/>
  </w:style>
  <w:style w:type="table" w:customStyle="1" w:styleId="353">
    <w:name w:val="Сетка таблицы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4"/>
    <w:next w:val="a2"/>
    <w:semiHidden/>
    <w:unhideWhenUsed/>
    <w:rsid w:val="00775412"/>
  </w:style>
  <w:style w:type="numbering" w:customStyle="1" w:styleId="1180">
    <w:name w:val="Нет списка118"/>
    <w:next w:val="a2"/>
    <w:semiHidden/>
    <w:rsid w:val="00775412"/>
  </w:style>
  <w:style w:type="table" w:customStyle="1" w:styleId="4140">
    <w:name w:val="Сетка таблицы414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">
    <w:name w:val="Нет списка217"/>
    <w:next w:val="a2"/>
    <w:semiHidden/>
    <w:rsid w:val="00775412"/>
  </w:style>
  <w:style w:type="numbering" w:customStyle="1" w:styleId="316">
    <w:name w:val="Нет списка316"/>
    <w:next w:val="a2"/>
    <w:semiHidden/>
    <w:rsid w:val="00775412"/>
  </w:style>
  <w:style w:type="numbering" w:customStyle="1" w:styleId="416">
    <w:name w:val="Нет списка416"/>
    <w:next w:val="a2"/>
    <w:semiHidden/>
    <w:rsid w:val="00775412"/>
  </w:style>
  <w:style w:type="numbering" w:customStyle="1" w:styleId="515">
    <w:name w:val="Нет списка515"/>
    <w:next w:val="a2"/>
    <w:semiHidden/>
    <w:rsid w:val="00775412"/>
  </w:style>
  <w:style w:type="numbering" w:customStyle="1" w:styleId="613">
    <w:name w:val="Нет списка613"/>
    <w:next w:val="a2"/>
    <w:semiHidden/>
    <w:rsid w:val="00775412"/>
  </w:style>
  <w:style w:type="table" w:customStyle="1" w:styleId="119">
    <w:name w:val="Сетка таблицы1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0">
    <w:name w:val="Сетка таблицы41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2"/>
    <w:uiPriority w:val="99"/>
    <w:semiHidden/>
    <w:unhideWhenUsed/>
    <w:rsid w:val="00775412"/>
  </w:style>
  <w:style w:type="numbering" w:customStyle="1" w:styleId="123">
    <w:name w:val="Нет списка123"/>
    <w:next w:val="a2"/>
    <w:semiHidden/>
    <w:rsid w:val="00775412"/>
  </w:style>
  <w:style w:type="table" w:customStyle="1" w:styleId="731">
    <w:name w:val="Сетка таблицы7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2"/>
    <w:semiHidden/>
    <w:rsid w:val="00775412"/>
  </w:style>
  <w:style w:type="numbering" w:customStyle="1" w:styleId="323">
    <w:name w:val="Нет списка323"/>
    <w:next w:val="a2"/>
    <w:semiHidden/>
    <w:rsid w:val="00775412"/>
  </w:style>
  <w:style w:type="numbering" w:customStyle="1" w:styleId="423">
    <w:name w:val="Нет списка423"/>
    <w:next w:val="a2"/>
    <w:semiHidden/>
    <w:rsid w:val="00775412"/>
  </w:style>
  <w:style w:type="numbering" w:customStyle="1" w:styleId="523">
    <w:name w:val="Нет списка523"/>
    <w:next w:val="a2"/>
    <w:semiHidden/>
    <w:rsid w:val="00775412"/>
  </w:style>
  <w:style w:type="numbering" w:customStyle="1" w:styleId="614">
    <w:name w:val="Нет списка614"/>
    <w:next w:val="a2"/>
    <w:semiHidden/>
    <w:rsid w:val="00775412"/>
  </w:style>
  <w:style w:type="table" w:customStyle="1" w:styleId="1230">
    <w:name w:val="Сетка таблицы1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0">
    <w:name w:val="Нет списка83"/>
    <w:next w:val="a2"/>
    <w:uiPriority w:val="99"/>
    <w:semiHidden/>
    <w:unhideWhenUsed/>
    <w:rsid w:val="00775412"/>
  </w:style>
  <w:style w:type="numbering" w:customStyle="1" w:styleId="133">
    <w:name w:val="Нет списка133"/>
    <w:next w:val="a2"/>
    <w:semiHidden/>
    <w:rsid w:val="00775412"/>
  </w:style>
  <w:style w:type="table" w:customStyle="1" w:styleId="831">
    <w:name w:val="Сетка таблицы8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3"/>
    <w:next w:val="a2"/>
    <w:semiHidden/>
    <w:rsid w:val="00775412"/>
  </w:style>
  <w:style w:type="numbering" w:customStyle="1" w:styleId="333">
    <w:name w:val="Нет списка333"/>
    <w:next w:val="a2"/>
    <w:semiHidden/>
    <w:rsid w:val="00775412"/>
  </w:style>
  <w:style w:type="numbering" w:customStyle="1" w:styleId="433">
    <w:name w:val="Нет списка433"/>
    <w:next w:val="a2"/>
    <w:semiHidden/>
    <w:rsid w:val="00775412"/>
  </w:style>
  <w:style w:type="numbering" w:customStyle="1" w:styleId="5330">
    <w:name w:val="Нет списка533"/>
    <w:next w:val="a2"/>
    <w:semiHidden/>
    <w:rsid w:val="00775412"/>
  </w:style>
  <w:style w:type="numbering" w:customStyle="1" w:styleId="623">
    <w:name w:val="Нет списка623"/>
    <w:next w:val="a2"/>
    <w:semiHidden/>
    <w:rsid w:val="00775412"/>
  </w:style>
  <w:style w:type="table" w:customStyle="1" w:styleId="1330">
    <w:name w:val="Сетка таблицы13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0">
    <w:name w:val="Сетка таблицы43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0">
    <w:name w:val="Нет списка93"/>
    <w:next w:val="a2"/>
    <w:uiPriority w:val="99"/>
    <w:semiHidden/>
    <w:unhideWhenUsed/>
    <w:rsid w:val="00775412"/>
  </w:style>
  <w:style w:type="numbering" w:customStyle="1" w:styleId="143">
    <w:name w:val="Нет списка143"/>
    <w:next w:val="a2"/>
    <w:semiHidden/>
    <w:rsid w:val="00775412"/>
  </w:style>
  <w:style w:type="table" w:customStyle="1" w:styleId="931">
    <w:name w:val="Сетка таблицы9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0">
    <w:name w:val="Нет списка243"/>
    <w:next w:val="a2"/>
    <w:semiHidden/>
    <w:rsid w:val="00775412"/>
  </w:style>
  <w:style w:type="numbering" w:customStyle="1" w:styleId="3430">
    <w:name w:val="Нет списка343"/>
    <w:next w:val="a2"/>
    <w:semiHidden/>
    <w:rsid w:val="00775412"/>
  </w:style>
  <w:style w:type="numbering" w:customStyle="1" w:styleId="443">
    <w:name w:val="Нет списка443"/>
    <w:next w:val="a2"/>
    <w:semiHidden/>
    <w:rsid w:val="00775412"/>
  </w:style>
  <w:style w:type="numbering" w:customStyle="1" w:styleId="543">
    <w:name w:val="Нет списка543"/>
    <w:next w:val="a2"/>
    <w:semiHidden/>
    <w:rsid w:val="00775412"/>
  </w:style>
  <w:style w:type="numbering" w:customStyle="1" w:styleId="6330">
    <w:name w:val="Нет списка633"/>
    <w:next w:val="a2"/>
    <w:semiHidden/>
    <w:rsid w:val="00775412"/>
  </w:style>
  <w:style w:type="table" w:customStyle="1" w:styleId="1430">
    <w:name w:val="Сетка таблицы14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0">
    <w:name w:val="Сетка таблицы44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3"/>
    <w:next w:val="a2"/>
    <w:uiPriority w:val="99"/>
    <w:semiHidden/>
    <w:unhideWhenUsed/>
    <w:rsid w:val="00775412"/>
  </w:style>
  <w:style w:type="numbering" w:customStyle="1" w:styleId="153">
    <w:name w:val="Нет списка153"/>
    <w:next w:val="a2"/>
    <w:semiHidden/>
    <w:rsid w:val="00775412"/>
  </w:style>
  <w:style w:type="table" w:customStyle="1" w:styleId="1030">
    <w:name w:val="Сетка таблицы10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3">
    <w:name w:val="Нет списка253"/>
    <w:next w:val="a2"/>
    <w:semiHidden/>
    <w:rsid w:val="00775412"/>
  </w:style>
  <w:style w:type="numbering" w:customStyle="1" w:styleId="3530">
    <w:name w:val="Нет списка353"/>
    <w:next w:val="a2"/>
    <w:semiHidden/>
    <w:rsid w:val="00775412"/>
  </w:style>
  <w:style w:type="numbering" w:customStyle="1" w:styleId="453">
    <w:name w:val="Нет списка453"/>
    <w:next w:val="a2"/>
    <w:semiHidden/>
    <w:rsid w:val="00775412"/>
  </w:style>
  <w:style w:type="numbering" w:customStyle="1" w:styleId="553">
    <w:name w:val="Нет списка553"/>
    <w:next w:val="a2"/>
    <w:semiHidden/>
    <w:rsid w:val="00775412"/>
  </w:style>
  <w:style w:type="numbering" w:customStyle="1" w:styleId="643">
    <w:name w:val="Нет списка643"/>
    <w:next w:val="a2"/>
    <w:semiHidden/>
    <w:rsid w:val="00775412"/>
  </w:style>
  <w:style w:type="table" w:customStyle="1" w:styleId="1530">
    <w:name w:val="Сетка таблицы15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0">
    <w:name w:val="Сетка таблицы45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">
    <w:name w:val="Нет списка163"/>
    <w:next w:val="a2"/>
    <w:uiPriority w:val="99"/>
    <w:semiHidden/>
    <w:unhideWhenUsed/>
    <w:rsid w:val="00775412"/>
  </w:style>
  <w:style w:type="numbering" w:customStyle="1" w:styleId="173">
    <w:name w:val="Нет списка173"/>
    <w:next w:val="a2"/>
    <w:semiHidden/>
    <w:rsid w:val="00775412"/>
  </w:style>
  <w:style w:type="table" w:customStyle="1" w:styleId="1630">
    <w:name w:val="Сетка таблицы16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">
    <w:name w:val="Нет списка263"/>
    <w:next w:val="a2"/>
    <w:semiHidden/>
    <w:rsid w:val="00775412"/>
  </w:style>
  <w:style w:type="numbering" w:customStyle="1" w:styleId="363">
    <w:name w:val="Нет списка363"/>
    <w:next w:val="a2"/>
    <w:semiHidden/>
    <w:rsid w:val="00775412"/>
  </w:style>
  <w:style w:type="numbering" w:customStyle="1" w:styleId="463">
    <w:name w:val="Нет списка463"/>
    <w:next w:val="a2"/>
    <w:semiHidden/>
    <w:rsid w:val="00775412"/>
  </w:style>
  <w:style w:type="numbering" w:customStyle="1" w:styleId="563">
    <w:name w:val="Нет списка563"/>
    <w:next w:val="a2"/>
    <w:semiHidden/>
    <w:rsid w:val="00775412"/>
  </w:style>
  <w:style w:type="numbering" w:customStyle="1" w:styleId="653">
    <w:name w:val="Нет списка653"/>
    <w:next w:val="a2"/>
    <w:semiHidden/>
    <w:rsid w:val="00775412"/>
  </w:style>
  <w:style w:type="table" w:customStyle="1" w:styleId="1730">
    <w:name w:val="Сетка таблицы17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0">
    <w:name w:val="Сетка таблицы46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0">
    <w:name w:val="Нет списка183"/>
    <w:next w:val="a2"/>
    <w:uiPriority w:val="99"/>
    <w:semiHidden/>
    <w:unhideWhenUsed/>
    <w:rsid w:val="00775412"/>
  </w:style>
  <w:style w:type="numbering" w:customStyle="1" w:styleId="193">
    <w:name w:val="Нет списка193"/>
    <w:next w:val="a2"/>
    <w:semiHidden/>
    <w:rsid w:val="00775412"/>
  </w:style>
  <w:style w:type="table" w:customStyle="1" w:styleId="1930">
    <w:name w:val="Сетка таблицы19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">
    <w:name w:val="Нет списка273"/>
    <w:next w:val="a2"/>
    <w:semiHidden/>
    <w:rsid w:val="00775412"/>
  </w:style>
  <w:style w:type="numbering" w:customStyle="1" w:styleId="373">
    <w:name w:val="Нет списка373"/>
    <w:next w:val="a2"/>
    <w:semiHidden/>
    <w:rsid w:val="00775412"/>
  </w:style>
  <w:style w:type="numbering" w:customStyle="1" w:styleId="473">
    <w:name w:val="Нет списка473"/>
    <w:next w:val="a2"/>
    <w:semiHidden/>
    <w:rsid w:val="00775412"/>
  </w:style>
  <w:style w:type="numbering" w:customStyle="1" w:styleId="573">
    <w:name w:val="Нет списка573"/>
    <w:next w:val="a2"/>
    <w:semiHidden/>
    <w:rsid w:val="00775412"/>
  </w:style>
  <w:style w:type="numbering" w:customStyle="1" w:styleId="663">
    <w:name w:val="Нет списка663"/>
    <w:next w:val="a2"/>
    <w:semiHidden/>
    <w:rsid w:val="00775412"/>
  </w:style>
  <w:style w:type="table" w:customStyle="1" w:styleId="1103">
    <w:name w:val="Сетка таблицы110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0">
    <w:name w:val="Сетка таблицы47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">
    <w:name w:val="Нет списка203"/>
    <w:next w:val="a2"/>
    <w:uiPriority w:val="99"/>
    <w:semiHidden/>
    <w:unhideWhenUsed/>
    <w:rsid w:val="00775412"/>
  </w:style>
  <w:style w:type="numbering" w:customStyle="1" w:styleId="11030">
    <w:name w:val="Нет списка1103"/>
    <w:next w:val="a2"/>
    <w:semiHidden/>
    <w:rsid w:val="00775412"/>
  </w:style>
  <w:style w:type="table" w:customStyle="1" w:styleId="2030">
    <w:name w:val="Сетка таблицы203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">
    <w:name w:val="Нет списка283"/>
    <w:next w:val="a2"/>
    <w:semiHidden/>
    <w:rsid w:val="00775412"/>
  </w:style>
  <w:style w:type="numbering" w:customStyle="1" w:styleId="383">
    <w:name w:val="Нет списка383"/>
    <w:next w:val="a2"/>
    <w:semiHidden/>
    <w:rsid w:val="00775412"/>
  </w:style>
  <w:style w:type="numbering" w:customStyle="1" w:styleId="483">
    <w:name w:val="Нет списка483"/>
    <w:next w:val="a2"/>
    <w:semiHidden/>
    <w:rsid w:val="00775412"/>
  </w:style>
  <w:style w:type="numbering" w:customStyle="1" w:styleId="583">
    <w:name w:val="Нет списка583"/>
    <w:next w:val="a2"/>
    <w:semiHidden/>
    <w:rsid w:val="00775412"/>
  </w:style>
  <w:style w:type="numbering" w:customStyle="1" w:styleId="673">
    <w:name w:val="Нет списка673"/>
    <w:next w:val="a2"/>
    <w:semiHidden/>
    <w:rsid w:val="00775412"/>
  </w:style>
  <w:style w:type="table" w:customStyle="1" w:styleId="1113">
    <w:name w:val="Сетка таблицы111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0">
    <w:name w:val="Сетка таблицы48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0">
    <w:name w:val="Нет списка293"/>
    <w:next w:val="a2"/>
    <w:uiPriority w:val="99"/>
    <w:semiHidden/>
    <w:unhideWhenUsed/>
    <w:rsid w:val="00775412"/>
  </w:style>
  <w:style w:type="numbering" w:customStyle="1" w:styleId="11130">
    <w:name w:val="Нет списка1113"/>
    <w:next w:val="a2"/>
    <w:semiHidden/>
    <w:rsid w:val="00775412"/>
  </w:style>
  <w:style w:type="table" w:customStyle="1" w:styleId="2140">
    <w:name w:val="Сетка таблицы21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3">
    <w:name w:val="Нет списка2103"/>
    <w:next w:val="a2"/>
    <w:semiHidden/>
    <w:rsid w:val="00775412"/>
  </w:style>
  <w:style w:type="numbering" w:customStyle="1" w:styleId="393">
    <w:name w:val="Нет списка393"/>
    <w:next w:val="a2"/>
    <w:semiHidden/>
    <w:rsid w:val="00775412"/>
  </w:style>
  <w:style w:type="numbering" w:customStyle="1" w:styleId="493">
    <w:name w:val="Нет списка493"/>
    <w:next w:val="a2"/>
    <w:semiHidden/>
    <w:rsid w:val="00775412"/>
  </w:style>
  <w:style w:type="numbering" w:customStyle="1" w:styleId="593">
    <w:name w:val="Нет списка593"/>
    <w:next w:val="a2"/>
    <w:semiHidden/>
    <w:rsid w:val="00775412"/>
  </w:style>
  <w:style w:type="numbering" w:customStyle="1" w:styleId="683">
    <w:name w:val="Нет списка683"/>
    <w:next w:val="a2"/>
    <w:semiHidden/>
    <w:rsid w:val="00775412"/>
  </w:style>
  <w:style w:type="table" w:customStyle="1" w:styleId="1123">
    <w:name w:val="Сетка таблицы11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30">
    <w:name w:val="Сетка таблицы49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0">
    <w:name w:val="Сетка таблицы27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30">
    <w:name w:val="Нет списка303"/>
    <w:next w:val="a2"/>
    <w:uiPriority w:val="99"/>
    <w:semiHidden/>
    <w:unhideWhenUsed/>
    <w:rsid w:val="00775412"/>
  </w:style>
  <w:style w:type="table" w:customStyle="1" w:styleId="2330">
    <w:name w:val="Сетка таблицы233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1">
    <w:name w:val="Сетка таблицы24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0">
    <w:name w:val="Нет списка1123"/>
    <w:next w:val="a2"/>
    <w:uiPriority w:val="99"/>
    <w:semiHidden/>
    <w:unhideWhenUsed/>
    <w:rsid w:val="00775412"/>
  </w:style>
  <w:style w:type="table" w:customStyle="1" w:styleId="1133">
    <w:name w:val="Сетка таблицы1133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3">
    <w:name w:val="Нет списка2113"/>
    <w:next w:val="a2"/>
    <w:uiPriority w:val="99"/>
    <w:semiHidden/>
    <w:unhideWhenUsed/>
    <w:rsid w:val="00775412"/>
  </w:style>
  <w:style w:type="numbering" w:customStyle="1" w:styleId="3103">
    <w:name w:val="Нет списка3103"/>
    <w:next w:val="a2"/>
    <w:uiPriority w:val="99"/>
    <w:semiHidden/>
    <w:unhideWhenUsed/>
    <w:rsid w:val="00775412"/>
  </w:style>
  <w:style w:type="numbering" w:customStyle="1" w:styleId="4103">
    <w:name w:val="Нет списка4103"/>
    <w:next w:val="a2"/>
    <w:uiPriority w:val="99"/>
    <w:semiHidden/>
    <w:unhideWhenUsed/>
    <w:rsid w:val="00775412"/>
  </w:style>
  <w:style w:type="table" w:customStyle="1" w:styleId="3130">
    <w:name w:val="Сетка таблицы313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0">
    <w:name w:val="Сетка таблицы301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0">
    <w:name w:val="Нет списка70"/>
    <w:next w:val="a2"/>
    <w:uiPriority w:val="99"/>
    <w:semiHidden/>
    <w:unhideWhenUsed/>
    <w:rsid w:val="00775412"/>
  </w:style>
  <w:style w:type="numbering" w:customStyle="1" w:styleId="1190">
    <w:name w:val="Нет списка119"/>
    <w:next w:val="a2"/>
    <w:semiHidden/>
    <w:unhideWhenUsed/>
    <w:rsid w:val="00775412"/>
  </w:style>
  <w:style w:type="table" w:customStyle="1" w:styleId="-56">
    <w:name w:val="Светлая заливка - Акцент 56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00">
    <w:name w:val="Сетка таблицы1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4">
    <w:name w:val="Сетка таблицы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5">
    <w:name w:val="Светлая заливка - Акцент 515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18">
    <w:name w:val="Нет списка218"/>
    <w:next w:val="a2"/>
    <w:semiHidden/>
    <w:unhideWhenUsed/>
    <w:rsid w:val="00775412"/>
  </w:style>
  <w:style w:type="numbering" w:customStyle="1" w:styleId="317">
    <w:name w:val="Нет списка317"/>
    <w:next w:val="a2"/>
    <w:semiHidden/>
    <w:unhideWhenUsed/>
    <w:rsid w:val="00775412"/>
  </w:style>
  <w:style w:type="table" w:customStyle="1" w:styleId="2150">
    <w:name w:val="Сетка таблицы21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7">
    <w:name w:val="Нет списка417"/>
    <w:next w:val="a2"/>
    <w:semiHidden/>
    <w:unhideWhenUsed/>
    <w:rsid w:val="00775412"/>
  </w:style>
  <w:style w:type="table" w:customStyle="1" w:styleId="370">
    <w:name w:val="Сетка таблицы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6">
    <w:name w:val="Нет списка516"/>
    <w:next w:val="a2"/>
    <w:semiHidden/>
    <w:unhideWhenUsed/>
    <w:rsid w:val="00775412"/>
  </w:style>
  <w:style w:type="numbering" w:customStyle="1" w:styleId="11100">
    <w:name w:val="Нет списка1110"/>
    <w:next w:val="a2"/>
    <w:semiHidden/>
    <w:rsid w:val="00775412"/>
  </w:style>
  <w:style w:type="table" w:customStyle="1" w:styleId="4160">
    <w:name w:val="Сетка таблицы416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">
    <w:name w:val="Нет списка219"/>
    <w:next w:val="a2"/>
    <w:semiHidden/>
    <w:rsid w:val="00775412"/>
  </w:style>
  <w:style w:type="numbering" w:customStyle="1" w:styleId="318">
    <w:name w:val="Нет списка318"/>
    <w:next w:val="a2"/>
    <w:semiHidden/>
    <w:rsid w:val="00775412"/>
  </w:style>
  <w:style w:type="numbering" w:customStyle="1" w:styleId="418">
    <w:name w:val="Нет списка418"/>
    <w:next w:val="a2"/>
    <w:semiHidden/>
    <w:rsid w:val="00775412"/>
  </w:style>
  <w:style w:type="numbering" w:customStyle="1" w:styleId="517">
    <w:name w:val="Нет списка517"/>
    <w:next w:val="a2"/>
    <w:semiHidden/>
    <w:rsid w:val="00775412"/>
  </w:style>
  <w:style w:type="numbering" w:customStyle="1" w:styleId="615">
    <w:name w:val="Нет списка615"/>
    <w:next w:val="a2"/>
    <w:semiHidden/>
    <w:rsid w:val="00775412"/>
  </w:style>
  <w:style w:type="table" w:customStyle="1" w:styleId="11101">
    <w:name w:val="Сетка таблицы11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70">
    <w:name w:val="Сетка таблицы41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4">
    <w:name w:val="Сетка таблицы5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4">
    <w:name w:val="Сетка таблицы6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0">
    <w:name w:val="Нет списка74"/>
    <w:next w:val="a2"/>
    <w:uiPriority w:val="99"/>
    <w:semiHidden/>
    <w:unhideWhenUsed/>
    <w:rsid w:val="00775412"/>
  </w:style>
  <w:style w:type="numbering" w:customStyle="1" w:styleId="124">
    <w:name w:val="Нет списка124"/>
    <w:next w:val="a2"/>
    <w:semiHidden/>
    <w:rsid w:val="00775412"/>
  </w:style>
  <w:style w:type="table" w:customStyle="1" w:styleId="741">
    <w:name w:val="Сетка таблицы7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2"/>
    <w:semiHidden/>
    <w:rsid w:val="00775412"/>
  </w:style>
  <w:style w:type="numbering" w:customStyle="1" w:styleId="324">
    <w:name w:val="Нет списка324"/>
    <w:next w:val="a2"/>
    <w:semiHidden/>
    <w:rsid w:val="00775412"/>
  </w:style>
  <w:style w:type="numbering" w:customStyle="1" w:styleId="424">
    <w:name w:val="Нет списка424"/>
    <w:next w:val="a2"/>
    <w:semiHidden/>
    <w:rsid w:val="00775412"/>
  </w:style>
  <w:style w:type="numbering" w:customStyle="1" w:styleId="524">
    <w:name w:val="Нет списка524"/>
    <w:next w:val="a2"/>
    <w:semiHidden/>
    <w:rsid w:val="00775412"/>
  </w:style>
  <w:style w:type="numbering" w:customStyle="1" w:styleId="616">
    <w:name w:val="Нет списка616"/>
    <w:next w:val="a2"/>
    <w:semiHidden/>
    <w:rsid w:val="00775412"/>
  </w:style>
  <w:style w:type="table" w:customStyle="1" w:styleId="1240">
    <w:name w:val="Сетка таблицы1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0">
    <w:name w:val="Сетка таблицы42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40">
    <w:name w:val="Нет списка84"/>
    <w:next w:val="a2"/>
    <w:uiPriority w:val="99"/>
    <w:semiHidden/>
    <w:unhideWhenUsed/>
    <w:rsid w:val="00775412"/>
  </w:style>
  <w:style w:type="numbering" w:customStyle="1" w:styleId="134">
    <w:name w:val="Нет списка134"/>
    <w:next w:val="a2"/>
    <w:semiHidden/>
    <w:rsid w:val="00775412"/>
  </w:style>
  <w:style w:type="table" w:customStyle="1" w:styleId="841">
    <w:name w:val="Сетка таблицы8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4"/>
    <w:next w:val="a2"/>
    <w:semiHidden/>
    <w:rsid w:val="00775412"/>
  </w:style>
  <w:style w:type="numbering" w:customStyle="1" w:styleId="334">
    <w:name w:val="Нет списка334"/>
    <w:next w:val="a2"/>
    <w:semiHidden/>
    <w:rsid w:val="00775412"/>
  </w:style>
  <w:style w:type="numbering" w:customStyle="1" w:styleId="434">
    <w:name w:val="Нет списка434"/>
    <w:next w:val="a2"/>
    <w:semiHidden/>
    <w:rsid w:val="00775412"/>
  </w:style>
  <w:style w:type="numbering" w:customStyle="1" w:styleId="534">
    <w:name w:val="Нет списка534"/>
    <w:next w:val="a2"/>
    <w:semiHidden/>
    <w:rsid w:val="00775412"/>
  </w:style>
  <w:style w:type="numbering" w:customStyle="1" w:styleId="624">
    <w:name w:val="Нет списка624"/>
    <w:next w:val="a2"/>
    <w:semiHidden/>
    <w:rsid w:val="00775412"/>
  </w:style>
  <w:style w:type="table" w:customStyle="1" w:styleId="1340">
    <w:name w:val="Сетка таблицы1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40">
    <w:name w:val="Сетка таблицы43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0">
    <w:name w:val="Нет списка94"/>
    <w:next w:val="a2"/>
    <w:uiPriority w:val="99"/>
    <w:semiHidden/>
    <w:unhideWhenUsed/>
    <w:rsid w:val="00775412"/>
  </w:style>
  <w:style w:type="numbering" w:customStyle="1" w:styleId="144">
    <w:name w:val="Нет списка144"/>
    <w:next w:val="a2"/>
    <w:semiHidden/>
    <w:rsid w:val="00775412"/>
  </w:style>
  <w:style w:type="table" w:customStyle="1" w:styleId="941">
    <w:name w:val="Сетка таблицы9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4">
    <w:name w:val="Нет списка244"/>
    <w:next w:val="a2"/>
    <w:semiHidden/>
    <w:rsid w:val="00775412"/>
  </w:style>
  <w:style w:type="numbering" w:customStyle="1" w:styleId="344">
    <w:name w:val="Нет списка344"/>
    <w:next w:val="a2"/>
    <w:semiHidden/>
    <w:rsid w:val="00775412"/>
  </w:style>
  <w:style w:type="numbering" w:customStyle="1" w:styleId="444">
    <w:name w:val="Нет списка444"/>
    <w:next w:val="a2"/>
    <w:semiHidden/>
    <w:rsid w:val="00775412"/>
  </w:style>
  <w:style w:type="numbering" w:customStyle="1" w:styleId="5440">
    <w:name w:val="Нет списка544"/>
    <w:next w:val="a2"/>
    <w:semiHidden/>
    <w:rsid w:val="00775412"/>
  </w:style>
  <w:style w:type="numbering" w:customStyle="1" w:styleId="634">
    <w:name w:val="Нет списка634"/>
    <w:next w:val="a2"/>
    <w:semiHidden/>
    <w:rsid w:val="00775412"/>
  </w:style>
  <w:style w:type="table" w:customStyle="1" w:styleId="1440">
    <w:name w:val="Сетка таблицы14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40">
    <w:name w:val="Сетка таблицы44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4"/>
    <w:next w:val="a2"/>
    <w:uiPriority w:val="99"/>
    <w:semiHidden/>
    <w:unhideWhenUsed/>
    <w:rsid w:val="00775412"/>
  </w:style>
  <w:style w:type="numbering" w:customStyle="1" w:styleId="154">
    <w:name w:val="Нет списка154"/>
    <w:next w:val="a2"/>
    <w:semiHidden/>
    <w:rsid w:val="00775412"/>
  </w:style>
  <w:style w:type="table" w:customStyle="1" w:styleId="1040">
    <w:name w:val="Сетка таблицы10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4">
    <w:name w:val="Нет списка254"/>
    <w:next w:val="a2"/>
    <w:semiHidden/>
    <w:rsid w:val="00775412"/>
  </w:style>
  <w:style w:type="numbering" w:customStyle="1" w:styleId="354">
    <w:name w:val="Нет списка354"/>
    <w:next w:val="a2"/>
    <w:semiHidden/>
    <w:rsid w:val="00775412"/>
  </w:style>
  <w:style w:type="numbering" w:customStyle="1" w:styleId="454">
    <w:name w:val="Нет списка454"/>
    <w:next w:val="a2"/>
    <w:semiHidden/>
    <w:rsid w:val="00775412"/>
  </w:style>
  <w:style w:type="numbering" w:customStyle="1" w:styleId="554">
    <w:name w:val="Нет списка554"/>
    <w:next w:val="a2"/>
    <w:semiHidden/>
    <w:rsid w:val="00775412"/>
  </w:style>
  <w:style w:type="numbering" w:customStyle="1" w:styleId="6440">
    <w:name w:val="Нет списка644"/>
    <w:next w:val="a2"/>
    <w:semiHidden/>
    <w:rsid w:val="00775412"/>
  </w:style>
  <w:style w:type="table" w:customStyle="1" w:styleId="1540">
    <w:name w:val="Сетка таблицы15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40">
    <w:name w:val="Сетка таблицы45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Нет списка164"/>
    <w:next w:val="a2"/>
    <w:uiPriority w:val="99"/>
    <w:semiHidden/>
    <w:unhideWhenUsed/>
    <w:rsid w:val="00775412"/>
  </w:style>
  <w:style w:type="numbering" w:customStyle="1" w:styleId="174">
    <w:name w:val="Нет списка174"/>
    <w:next w:val="a2"/>
    <w:semiHidden/>
    <w:rsid w:val="00775412"/>
  </w:style>
  <w:style w:type="table" w:customStyle="1" w:styleId="1640">
    <w:name w:val="Сетка таблицы16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">
    <w:name w:val="Нет списка264"/>
    <w:next w:val="a2"/>
    <w:semiHidden/>
    <w:rsid w:val="00775412"/>
  </w:style>
  <w:style w:type="numbering" w:customStyle="1" w:styleId="3640">
    <w:name w:val="Нет списка364"/>
    <w:next w:val="a2"/>
    <w:semiHidden/>
    <w:rsid w:val="00775412"/>
  </w:style>
  <w:style w:type="numbering" w:customStyle="1" w:styleId="464">
    <w:name w:val="Нет списка464"/>
    <w:next w:val="a2"/>
    <w:semiHidden/>
    <w:rsid w:val="00775412"/>
  </w:style>
  <w:style w:type="numbering" w:customStyle="1" w:styleId="564">
    <w:name w:val="Нет списка564"/>
    <w:next w:val="a2"/>
    <w:semiHidden/>
    <w:rsid w:val="00775412"/>
  </w:style>
  <w:style w:type="numbering" w:customStyle="1" w:styleId="654">
    <w:name w:val="Нет списка654"/>
    <w:next w:val="a2"/>
    <w:semiHidden/>
    <w:rsid w:val="00775412"/>
  </w:style>
  <w:style w:type="table" w:customStyle="1" w:styleId="1740">
    <w:name w:val="Сетка таблицы17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0">
    <w:name w:val="Сетка таблицы46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0">
    <w:name w:val="Нет списка184"/>
    <w:next w:val="a2"/>
    <w:uiPriority w:val="99"/>
    <w:semiHidden/>
    <w:unhideWhenUsed/>
    <w:rsid w:val="00775412"/>
  </w:style>
  <w:style w:type="numbering" w:customStyle="1" w:styleId="194">
    <w:name w:val="Нет списка194"/>
    <w:next w:val="a2"/>
    <w:semiHidden/>
    <w:rsid w:val="00775412"/>
  </w:style>
  <w:style w:type="table" w:customStyle="1" w:styleId="1940">
    <w:name w:val="Сетка таблицы19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">
    <w:name w:val="Нет списка274"/>
    <w:next w:val="a2"/>
    <w:semiHidden/>
    <w:rsid w:val="00775412"/>
  </w:style>
  <w:style w:type="numbering" w:customStyle="1" w:styleId="374">
    <w:name w:val="Нет списка374"/>
    <w:next w:val="a2"/>
    <w:semiHidden/>
    <w:rsid w:val="00775412"/>
  </w:style>
  <w:style w:type="numbering" w:customStyle="1" w:styleId="474">
    <w:name w:val="Нет списка474"/>
    <w:next w:val="a2"/>
    <w:semiHidden/>
    <w:rsid w:val="00775412"/>
  </w:style>
  <w:style w:type="numbering" w:customStyle="1" w:styleId="574">
    <w:name w:val="Нет списка574"/>
    <w:next w:val="a2"/>
    <w:semiHidden/>
    <w:rsid w:val="00775412"/>
  </w:style>
  <w:style w:type="numbering" w:customStyle="1" w:styleId="664">
    <w:name w:val="Нет списка664"/>
    <w:next w:val="a2"/>
    <w:semiHidden/>
    <w:rsid w:val="00775412"/>
  </w:style>
  <w:style w:type="table" w:customStyle="1" w:styleId="1104">
    <w:name w:val="Сетка таблицы110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40">
    <w:name w:val="Сетка таблицы47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">
    <w:name w:val="Нет списка204"/>
    <w:next w:val="a2"/>
    <w:uiPriority w:val="99"/>
    <w:semiHidden/>
    <w:unhideWhenUsed/>
    <w:rsid w:val="00775412"/>
  </w:style>
  <w:style w:type="numbering" w:customStyle="1" w:styleId="11040">
    <w:name w:val="Нет списка1104"/>
    <w:next w:val="a2"/>
    <w:semiHidden/>
    <w:rsid w:val="00775412"/>
  </w:style>
  <w:style w:type="table" w:customStyle="1" w:styleId="2040">
    <w:name w:val="Сетка таблицы204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">
    <w:name w:val="Нет списка284"/>
    <w:next w:val="a2"/>
    <w:semiHidden/>
    <w:rsid w:val="00775412"/>
  </w:style>
  <w:style w:type="numbering" w:customStyle="1" w:styleId="384">
    <w:name w:val="Нет списка384"/>
    <w:next w:val="a2"/>
    <w:semiHidden/>
    <w:rsid w:val="00775412"/>
  </w:style>
  <w:style w:type="numbering" w:customStyle="1" w:styleId="484">
    <w:name w:val="Нет списка484"/>
    <w:next w:val="a2"/>
    <w:semiHidden/>
    <w:rsid w:val="00775412"/>
  </w:style>
  <w:style w:type="numbering" w:customStyle="1" w:styleId="584">
    <w:name w:val="Нет списка584"/>
    <w:next w:val="a2"/>
    <w:semiHidden/>
    <w:rsid w:val="00775412"/>
  </w:style>
  <w:style w:type="numbering" w:customStyle="1" w:styleId="674">
    <w:name w:val="Нет списка674"/>
    <w:next w:val="a2"/>
    <w:semiHidden/>
    <w:rsid w:val="00775412"/>
  </w:style>
  <w:style w:type="table" w:customStyle="1" w:styleId="1114">
    <w:name w:val="Сетка таблицы111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40">
    <w:name w:val="Сетка таблицы48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">
    <w:name w:val="Нет списка294"/>
    <w:next w:val="a2"/>
    <w:uiPriority w:val="99"/>
    <w:semiHidden/>
    <w:unhideWhenUsed/>
    <w:rsid w:val="00775412"/>
  </w:style>
  <w:style w:type="numbering" w:customStyle="1" w:styleId="11140">
    <w:name w:val="Нет списка1114"/>
    <w:next w:val="a2"/>
    <w:semiHidden/>
    <w:rsid w:val="00775412"/>
  </w:style>
  <w:style w:type="table" w:customStyle="1" w:styleId="2160">
    <w:name w:val="Сетка таблицы21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4">
    <w:name w:val="Нет списка2104"/>
    <w:next w:val="a2"/>
    <w:semiHidden/>
    <w:rsid w:val="00775412"/>
  </w:style>
  <w:style w:type="numbering" w:customStyle="1" w:styleId="394">
    <w:name w:val="Нет списка394"/>
    <w:next w:val="a2"/>
    <w:semiHidden/>
    <w:rsid w:val="00775412"/>
  </w:style>
  <w:style w:type="numbering" w:customStyle="1" w:styleId="494">
    <w:name w:val="Нет списка494"/>
    <w:next w:val="a2"/>
    <w:semiHidden/>
    <w:rsid w:val="00775412"/>
  </w:style>
  <w:style w:type="numbering" w:customStyle="1" w:styleId="594">
    <w:name w:val="Нет списка594"/>
    <w:next w:val="a2"/>
    <w:semiHidden/>
    <w:rsid w:val="00775412"/>
  </w:style>
  <w:style w:type="numbering" w:customStyle="1" w:styleId="684">
    <w:name w:val="Нет списка684"/>
    <w:next w:val="a2"/>
    <w:semiHidden/>
    <w:rsid w:val="00775412"/>
  </w:style>
  <w:style w:type="table" w:customStyle="1" w:styleId="1124">
    <w:name w:val="Сетка таблицы11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40">
    <w:name w:val="Сетка таблицы49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0">
    <w:name w:val="Сетка таблицы27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4">
    <w:name w:val="Нет списка304"/>
    <w:next w:val="a2"/>
    <w:uiPriority w:val="99"/>
    <w:semiHidden/>
    <w:unhideWhenUsed/>
    <w:rsid w:val="00775412"/>
  </w:style>
  <w:style w:type="table" w:customStyle="1" w:styleId="2340">
    <w:name w:val="Сетка таблицы234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0">
    <w:name w:val="Сетка таблицы24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0">
    <w:name w:val="Нет списка1124"/>
    <w:next w:val="a2"/>
    <w:uiPriority w:val="99"/>
    <w:semiHidden/>
    <w:unhideWhenUsed/>
    <w:rsid w:val="00775412"/>
  </w:style>
  <w:style w:type="table" w:customStyle="1" w:styleId="1134">
    <w:name w:val="Сетка таблицы1134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4">
    <w:name w:val="Нет списка2114"/>
    <w:next w:val="a2"/>
    <w:uiPriority w:val="99"/>
    <w:semiHidden/>
    <w:unhideWhenUsed/>
    <w:rsid w:val="00775412"/>
  </w:style>
  <w:style w:type="numbering" w:customStyle="1" w:styleId="3104">
    <w:name w:val="Нет списка3104"/>
    <w:next w:val="a2"/>
    <w:uiPriority w:val="99"/>
    <w:semiHidden/>
    <w:unhideWhenUsed/>
    <w:rsid w:val="00775412"/>
  </w:style>
  <w:style w:type="numbering" w:customStyle="1" w:styleId="4104">
    <w:name w:val="Нет списка4104"/>
    <w:next w:val="a2"/>
    <w:uiPriority w:val="99"/>
    <w:semiHidden/>
    <w:unhideWhenUsed/>
    <w:rsid w:val="00775412"/>
  </w:style>
  <w:style w:type="table" w:customStyle="1" w:styleId="3140">
    <w:name w:val="Сетка таблицы314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0">
    <w:name w:val="Сетка таблицы302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0">
    <w:name w:val="Нет списка75"/>
    <w:next w:val="a2"/>
    <w:uiPriority w:val="99"/>
    <w:semiHidden/>
    <w:unhideWhenUsed/>
    <w:rsid w:val="00775412"/>
  </w:style>
  <w:style w:type="numbering" w:customStyle="1" w:styleId="1201">
    <w:name w:val="Нет списка120"/>
    <w:next w:val="a2"/>
    <w:semiHidden/>
    <w:unhideWhenUsed/>
    <w:rsid w:val="00775412"/>
  </w:style>
  <w:style w:type="table" w:customStyle="1" w:styleId="-57">
    <w:name w:val="Светлая заливка - Акцент 57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5">
    <w:name w:val="Сетка таблицы1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6">
    <w:name w:val="Светлая заливка - Акцент 516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00">
    <w:name w:val="Нет списка220"/>
    <w:next w:val="a2"/>
    <w:semiHidden/>
    <w:unhideWhenUsed/>
    <w:rsid w:val="00775412"/>
  </w:style>
  <w:style w:type="numbering" w:customStyle="1" w:styleId="319">
    <w:name w:val="Нет списка319"/>
    <w:next w:val="a2"/>
    <w:semiHidden/>
    <w:unhideWhenUsed/>
    <w:rsid w:val="00775412"/>
  </w:style>
  <w:style w:type="table" w:customStyle="1" w:styleId="2170">
    <w:name w:val="Сетка таблицы2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9">
    <w:name w:val="Нет списка419"/>
    <w:next w:val="a2"/>
    <w:semiHidden/>
    <w:unhideWhenUsed/>
    <w:rsid w:val="00775412"/>
  </w:style>
  <w:style w:type="table" w:customStyle="1" w:styleId="390">
    <w:name w:val="Сетка таблицы3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8">
    <w:name w:val="Нет списка518"/>
    <w:next w:val="a2"/>
    <w:semiHidden/>
    <w:unhideWhenUsed/>
    <w:rsid w:val="00775412"/>
  </w:style>
  <w:style w:type="numbering" w:customStyle="1" w:styleId="1115">
    <w:name w:val="Нет списка1115"/>
    <w:next w:val="a2"/>
    <w:semiHidden/>
    <w:rsid w:val="00775412"/>
  </w:style>
  <w:style w:type="table" w:customStyle="1" w:styleId="4180">
    <w:name w:val="Сетка таблицы418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0">
    <w:name w:val="Нет списка2110"/>
    <w:next w:val="a2"/>
    <w:semiHidden/>
    <w:rsid w:val="00775412"/>
  </w:style>
  <w:style w:type="numbering" w:customStyle="1" w:styleId="31100">
    <w:name w:val="Нет списка3110"/>
    <w:next w:val="a2"/>
    <w:semiHidden/>
    <w:rsid w:val="00775412"/>
  </w:style>
  <w:style w:type="numbering" w:customStyle="1" w:styleId="41100">
    <w:name w:val="Нет списка4110"/>
    <w:next w:val="a2"/>
    <w:semiHidden/>
    <w:rsid w:val="00775412"/>
  </w:style>
  <w:style w:type="numbering" w:customStyle="1" w:styleId="519">
    <w:name w:val="Нет списка519"/>
    <w:next w:val="a2"/>
    <w:semiHidden/>
    <w:rsid w:val="00775412"/>
  </w:style>
  <w:style w:type="numbering" w:customStyle="1" w:styleId="617">
    <w:name w:val="Нет списка617"/>
    <w:next w:val="a2"/>
    <w:semiHidden/>
    <w:rsid w:val="00775412"/>
  </w:style>
  <w:style w:type="table" w:customStyle="1" w:styleId="11150">
    <w:name w:val="Сетка таблицы111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90">
    <w:name w:val="Сетка таблицы419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5">
    <w:name w:val="Сетка таблицы5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5">
    <w:name w:val="Сетка таблицы6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775412"/>
  </w:style>
  <w:style w:type="numbering" w:customStyle="1" w:styleId="1250">
    <w:name w:val="Нет списка125"/>
    <w:next w:val="a2"/>
    <w:semiHidden/>
    <w:rsid w:val="00775412"/>
  </w:style>
  <w:style w:type="table" w:customStyle="1" w:styleId="751">
    <w:name w:val="Сетка таблицы7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">
    <w:name w:val="Нет списка225"/>
    <w:next w:val="a2"/>
    <w:semiHidden/>
    <w:rsid w:val="00775412"/>
  </w:style>
  <w:style w:type="numbering" w:customStyle="1" w:styleId="325">
    <w:name w:val="Нет списка325"/>
    <w:next w:val="a2"/>
    <w:semiHidden/>
    <w:rsid w:val="00775412"/>
  </w:style>
  <w:style w:type="numbering" w:customStyle="1" w:styleId="425">
    <w:name w:val="Нет списка425"/>
    <w:next w:val="a2"/>
    <w:semiHidden/>
    <w:rsid w:val="00775412"/>
  </w:style>
  <w:style w:type="numbering" w:customStyle="1" w:styleId="525">
    <w:name w:val="Нет списка525"/>
    <w:next w:val="a2"/>
    <w:semiHidden/>
    <w:rsid w:val="00775412"/>
  </w:style>
  <w:style w:type="numbering" w:customStyle="1" w:styleId="618">
    <w:name w:val="Нет списка618"/>
    <w:next w:val="a2"/>
    <w:semiHidden/>
    <w:rsid w:val="00775412"/>
  </w:style>
  <w:style w:type="table" w:customStyle="1" w:styleId="126">
    <w:name w:val="Сетка таблицы1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50">
    <w:name w:val="Сетка таблицы42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0">
    <w:name w:val="Нет списка85"/>
    <w:next w:val="a2"/>
    <w:uiPriority w:val="99"/>
    <w:semiHidden/>
    <w:unhideWhenUsed/>
    <w:rsid w:val="00775412"/>
  </w:style>
  <w:style w:type="numbering" w:customStyle="1" w:styleId="135">
    <w:name w:val="Нет списка135"/>
    <w:next w:val="a2"/>
    <w:semiHidden/>
    <w:rsid w:val="00775412"/>
  </w:style>
  <w:style w:type="table" w:customStyle="1" w:styleId="851">
    <w:name w:val="Сетка таблицы8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Нет списка235"/>
    <w:next w:val="a2"/>
    <w:semiHidden/>
    <w:rsid w:val="00775412"/>
  </w:style>
  <w:style w:type="numbering" w:customStyle="1" w:styleId="335">
    <w:name w:val="Нет списка335"/>
    <w:next w:val="a2"/>
    <w:semiHidden/>
    <w:rsid w:val="00775412"/>
  </w:style>
  <w:style w:type="numbering" w:customStyle="1" w:styleId="435">
    <w:name w:val="Нет списка435"/>
    <w:next w:val="a2"/>
    <w:semiHidden/>
    <w:rsid w:val="00775412"/>
  </w:style>
  <w:style w:type="numbering" w:customStyle="1" w:styleId="535">
    <w:name w:val="Нет списка535"/>
    <w:next w:val="a2"/>
    <w:semiHidden/>
    <w:rsid w:val="00775412"/>
  </w:style>
  <w:style w:type="numbering" w:customStyle="1" w:styleId="625">
    <w:name w:val="Нет списка625"/>
    <w:next w:val="a2"/>
    <w:semiHidden/>
    <w:rsid w:val="00775412"/>
  </w:style>
  <w:style w:type="table" w:customStyle="1" w:styleId="1350">
    <w:name w:val="Сетка таблицы1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50">
    <w:name w:val="Сетка таблицы43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775412"/>
  </w:style>
  <w:style w:type="numbering" w:customStyle="1" w:styleId="145">
    <w:name w:val="Нет списка145"/>
    <w:next w:val="a2"/>
    <w:semiHidden/>
    <w:rsid w:val="00775412"/>
  </w:style>
  <w:style w:type="table" w:customStyle="1" w:styleId="950">
    <w:name w:val="Сетка таблицы9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5">
    <w:name w:val="Нет списка245"/>
    <w:next w:val="a2"/>
    <w:semiHidden/>
    <w:rsid w:val="00775412"/>
  </w:style>
  <w:style w:type="numbering" w:customStyle="1" w:styleId="345">
    <w:name w:val="Нет списка345"/>
    <w:next w:val="a2"/>
    <w:semiHidden/>
    <w:rsid w:val="00775412"/>
  </w:style>
  <w:style w:type="numbering" w:customStyle="1" w:styleId="445">
    <w:name w:val="Нет списка445"/>
    <w:next w:val="a2"/>
    <w:semiHidden/>
    <w:rsid w:val="00775412"/>
  </w:style>
  <w:style w:type="numbering" w:customStyle="1" w:styleId="545">
    <w:name w:val="Нет списка545"/>
    <w:next w:val="a2"/>
    <w:semiHidden/>
    <w:rsid w:val="00775412"/>
  </w:style>
  <w:style w:type="numbering" w:customStyle="1" w:styleId="635">
    <w:name w:val="Нет списка635"/>
    <w:next w:val="a2"/>
    <w:semiHidden/>
    <w:rsid w:val="00775412"/>
  </w:style>
  <w:style w:type="table" w:customStyle="1" w:styleId="1450">
    <w:name w:val="Сетка таблицы14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50">
    <w:name w:val="Сетка таблицы44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">
    <w:name w:val="Нет списка105"/>
    <w:next w:val="a2"/>
    <w:uiPriority w:val="99"/>
    <w:semiHidden/>
    <w:unhideWhenUsed/>
    <w:rsid w:val="00775412"/>
  </w:style>
  <w:style w:type="numbering" w:customStyle="1" w:styleId="155">
    <w:name w:val="Нет списка155"/>
    <w:next w:val="a2"/>
    <w:semiHidden/>
    <w:rsid w:val="00775412"/>
  </w:style>
  <w:style w:type="table" w:customStyle="1" w:styleId="1050">
    <w:name w:val="Сетка таблицы10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5">
    <w:name w:val="Нет списка255"/>
    <w:next w:val="a2"/>
    <w:semiHidden/>
    <w:rsid w:val="00775412"/>
  </w:style>
  <w:style w:type="numbering" w:customStyle="1" w:styleId="355">
    <w:name w:val="Нет списка355"/>
    <w:next w:val="a2"/>
    <w:semiHidden/>
    <w:rsid w:val="00775412"/>
  </w:style>
  <w:style w:type="numbering" w:customStyle="1" w:styleId="455">
    <w:name w:val="Нет списка455"/>
    <w:next w:val="a2"/>
    <w:semiHidden/>
    <w:rsid w:val="00775412"/>
  </w:style>
  <w:style w:type="numbering" w:customStyle="1" w:styleId="5550">
    <w:name w:val="Нет списка555"/>
    <w:next w:val="a2"/>
    <w:semiHidden/>
    <w:rsid w:val="00775412"/>
  </w:style>
  <w:style w:type="numbering" w:customStyle="1" w:styleId="645">
    <w:name w:val="Нет списка645"/>
    <w:next w:val="a2"/>
    <w:semiHidden/>
    <w:rsid w:val="00775412"/>
  </w:style>
  <w:style w:type="table" w:customStyle="1" w:styleId="1550">
    <w:name w:val="Сетка таблицы15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50">
    <w:name w:val="Сетка таблицы45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">
    <w:name w:val="Нет списка165"/>
    <w:next w:val="a2"/>
    <w:uiPriority w:val="99"/>
    <w:semiHidden/>
    <w:unhideWhenUsed/>
    <w:rsid w:val="00775412"/>
  </w:style>
  <w:style w:type="numbering" w:customStyle="1" w:styleId="175">
    <w:name w:val="Нет списка175"/>
    <w:next w:val="a2"/>
    <w:semiHidden/>
    <w:rsid w:val="00775412"/>
  </w:style>
  <w:style w:type="table" w:customStyle="1" w:styleId="1650">
    <w:name w:val="Сетка таблицы16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">
    <w:name w:val="Нет списка265"/>
    <w:next w:val="a2"/>
    <w:semiHidden/>
    <w:rsid w:val="00775412"/>
  </w:style>
  <w:style w:type="numbering" w:customStyle="1" w:styleId="365">
    <w:name w:val="Нет списка365"/>
    <w:next w:val="a2"/>
    <w:semiHidden/>
    <w:rsid w:val="00775412"/>
  </w:style>
  <w:style w:type="numbering" w:customStyle="1" w:styleId="465">
    <w:name w:val="Нет списка465"/>
    <w:next w:val="a2"/>
    <w:semiHidden/>
    <w:rsid w:val="00775412"/>
  </w:style>
  <w:style w:type="numbering" w:customStyle="1" w:styleId="565">
    <w:name w:val="Нет списка565"/>
    <w:next w:val="a2"/>
    <w:semiHidden/>
    <w:rsid w:val="00775412"/>
  </w:style>
  <w:style w:type="numbering" w:customStyle="1" w:styleId="6550">
    <w:name w:val="Нет списка655"/>
    <w:next w:val="a2"/>
    <w:semiHidden/>
    <w:rsid w:val="00775412"/>
  </w:style>
  <w:style w:type="table" w:customStyle="1" w:styleId="1750">
    <w:name w:val="Сетка таблицы17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50">
    <w:name w:val="Сетка таблицы46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0">
    <w:name w:val="Нет списка185"/>
    <w:next w:val="a2"/>
    <w:uiPriority w:val="99"/>
    <w:semiHidden/>
    <w:unhideWhenUsed/>
    <w:rsid w:val="00775412"/>
  </w:style>
  <w:style w:type="numbering" w:customStyle="1" w:styleId="195">
    <w:name w:val="Нет списка195"/>
    <w:next w:val="a2"/>
    <w:semiHidden/>
    <w:rsid w:val="00775412"/>
  </w:style>
  <w:style w:type="table" w:customStyle="1" w:styleId="1950">
    <w:name w:val="Сетка таблицы19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">
    <w:name w:val="Нет списка275"/>
    <w:next w:val="a2"/>
    <w:semiHidden/>
    <w:rsid w:val="00775412"/>
  </w:style>
  <w:style w:type="numbering" w:customStyle="1" w:styleId="375">
    <w:name w:val="Нет списка375"/>
    <w:next w:val="a2"/>
    <w:semiHidden/>
    <w:rsid w:val="00775412"/>
  </w:style>
  <w:style w:type="numbering" w:customStyle="1" w:styleId="475">
    <w:name w:val="Нет списка475"/>
    <w:next w:val="a2"/>
    <w:semiHidden/>
    <w:rsid w:val="00775412"/>
  </w:style>
  <w:style w:type="numbering" w:customStyle="1" w:styleId="575">
    <w:name w:val="Нет списка575"/>
    <w:next w:val="a2"/>
    <w:semiHidden/>
    <w:rsid w:val="00775412"/>
  </w:style>
  <w:style w:type="numbering" w:customStyle="1" w:styleId="665">
    <w:name w:val="Нет списка665"/>
    <w:next w:val="a2"/>
    <w:semiHidden/>
    <w:rsid w:val="00775412"/>
  </w:style>
  <w:style w:type="table" w:customStyle="1" w:styleId="1105">
    <w:name w:val="Сетка таблицы110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50">
    <w:name w:val="Сетка таблицы47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5">
    <w:name w:val="Нет списка205"/>
    <w:next w:val="a2"/>
    <w:uiPriority w:val="99"/>
    <w:semiHidden/>
    <w:unhideWhenUsed/>
    <w:rsid w:val="00775412"/>
  </w:style>
  <w:style w:type="numbering" w:customStyle="1" w:styleId="11050">
    <w:name w:val="Нет списка1105"/>
    <w:next w:val="a2"/>
    <w:semiHidden/>
    <w:rsid w:val="00775412"/>
  </w:style>
  <w:style w:type="table" w:customStyle="1" w:styleId="2050">
    <w:name w:val="Сетка таблицы205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5">
    <w:name w:val="Нет списка285"/>
    <w:next w:val="a2"/>
    <w:semiHidden/>
    <w:rsid w:val="00775412"/>
  </w:style>
  <w:style w:type="numbering" w:customStyle="1" w:styleId="385">
    <w:name w:val="Нет списка385"/>
    <w:next w:val="a2"/>
    <w:semiHidden/>
    <w:rsid w:val="00775412"/>
  </w:style>
  <w:style w:type="numbering" w:customStyle="1" w:styleId="485">
    <w:name w:val="Нет списка485"/>
    <w:next w:val="a2"/>
    <w:semiHidden/>
    <w:rsid w:val="00775412"/>
  </w:style>
  <w:style w:type="numbering" w:customStyle="1" w:styleId="585">
    <w:name w:val="Нет списка585"/>
    <w:next w:val="a2"/>
    <w:semiHidden/>
    <w:rsid w:val="00775412"/>
  </w:style>
  <w:style w:type="numbering" w:customStyle="1" w:styleId="675">
    <w:name w:val="Нет списка675"/>
    <w:next w:val="a2"/>
    <w:semiHidden/>
    <w:rsid w:val="00775412"/>
  </w:style>
  <w:style w:type="table" w:customStyle="1" w:styleId="1116">
    <w:name w:val="Сетка таблицы111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50">
    <w:name w:val="Сетка таблицы48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5">
    <w:name w:val="Нет списка295"/>
    <w:next w:val="a2"/>
    <w:uiPriority w:val="99"/>
    <w:semiHidden/>
    <w:unhideWhenUsed/>
    <w:rsid w:val="00775412"/>
  </w:style>
  <w:style w:type="numbering" w:customStyle="1" w:styleId="11160">
    <w:name w:val="Нет списка1116"/>
    <w:next w:val="a2"/>
    <w:semiHidden/>
    <w:rsid w:val="00775412"/>
  </w:style>
  <w:style w:type="table" w:customStyle="1" w:styleId="2180">
    <w:name w:val="Сетка таблицы21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5">
    <w:name w:val="Нет списка2105"/>
    <w:next w:val="a2"/>
    <w:semiHidden/>
    <w:rsid w:val="00775412"/>
  </w:style>
  <w:style w:type="numbering" w:customStyle="1" w:styleId="395">
    <w:name w:val="Нет списка395"/>
    <w:next w:val="a2"/>
    <w:semiHidden/>
    <w:rsid w:val="00775412"/>
  </w:style>
  <w:style w:type="numbering" w:customStyle="1" w:styleId="495">
    <w:name w:val="Нет списка495"/>
    <w:next w:val="a2"/>
    <w:semiHidden/>
    <w:rsid w:val="00775412"/>
  </w:style>
  <w:style w:type="numbering" w:customStyle="1" w:styleId="595">
    <w:name w:val="Нет списка595"/>
    <w:next w:val="a2"/>
    <w:semiHidden/>
    <w:rsid w:val="00775412"/>
  </w:style>
  <w:style w:type="numbering" w:customStyle="1" w:styleId="685">
    <w:name w:val="Нет списка685"/>
    <w:next w:val="a2"/>
    <w:semiHidden/>
    <w:rsid w:val="00775412"/>
  </w:style>
  <w:style w:type="table" w:customStyle="1" w:styleId="1125">
    <w:name w:val="Сетка таблицы11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50">
    <w:name w:val="Сетка таблицы49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0">
    <w:name w:val="Сетка таблицы27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0">
    <w:name w:val="Сетка таблицы22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5">
    <w:name w:val="Нет списка305"/>
    <w:next w:val="a2"/>
    <w:uiPriority w:val="99"/>
    <w:semiHidden/>
    <w:unhideWhenUsed/>
    <w:rsid w:val="00775412"/>
  </w:style>
  <w:style w:type="table" w:customStyle="1" w:styleId="2350">
    <w:name w:val="Сетка таблицы235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0">
    <w:name w:val="Сетка таблицы24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50">
    <w:name w:val="Нет списка1125"/>
    <w:next w:val="a2"/>
    <w:uiPriority w:val="99"/>
    <w:semiHidden/>
    <w:unhideWhenUsed/>
    <w:rsid w:val="00775412"/>
  </w:style>
  <w:style w:type="table" w:customStyle="1" w:styleId="1135">
    <w:name w:val="Сетка таблицы1135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5">
    <w:name w:val="Нет списка2115"/>
    <w:next w:val="a2"/>
    <w:uiPriority w:val="99"/>
    <w:semiHidden/>
    <w:unhideWhenUsed/>
    <w:rsid w:val="00775412"/>
  </w:style>
  <w:style w:type="numbering" w:customStyle="1" w:styleId="3105">
    <w:name w:val="Нет списка3105"/>
    <w:next w:val="a2"/>
    <w:uiPriority w:val="99"/>
    <w:semiHidden/>
    <w:unhideWhenUsed/>
    <w:rsid w:val="00775412"/>
  </w:style>
  <w:style w:type="numbering" w:customStyle="1" w:styleId="4105">
    <w:name w:val="Нет списка4105"/>
    <w:next w:val="a2"/>
    <w:uiPriority w:val="99"/>
    <w:semiHidden/>
    <w:unhideWhenUsed/>
    <w:rsid w:val="00775412"/>
  </w:style>
  <w:style w:type="table" w:customStyle="1" w:styleId="3150">
    <w:name w:val="Сетка таблицы315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1">
    <w:name w:val="Сетка таблицы303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">
    <w:name w:val="Нет списка77"/>
    <w:next w:val="a2"/>
    <w:uiPriority w:val="99"/>
    <w:semiHidden/>
    <w:unhideWhenUsed/>
    <w:rsid w:val="00775412"/>
  </w:style>
  <w:style w:type="numbering" w:customStyle="1" w:styleId="1260">
    <w:name w:val="Нет списка126"/>
    <w:next w:val="a2"/>
    <w:semiHidden/>
    <w:unhideWhenUsed/>
    <w:rsid w:val="00775412"/>
  </w:style>
  <w:style w:type="table" w:customStyle="1" w:styleId="-58">
    <w:name w:val="Светлая заливка - Акцент 58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7">
    <w:name w:val="Сетка таблицы1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Сетка таблицы4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7">
    <w:name w:val="Светлая заливка - Акцент 517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6">
    <w:name w:val="Нет списка226"/>
    <w:next w:val="a2"/>
    <w:semiHidden/>
    <w:unhideWhenUsed/>
    <w:rsid w:val="00775412"/>
  </w:style>
  <w:style w:type="numbering" w:customStyle="1" w:styleId="3200">
    <w:name w:val="Нет списка320"/>
    <w:next w:val="a2"/>
    <w:semiHidden/>
    <w:unhideWhenUsed/>
    <w:rsid w:val="00775412"/>
  </w:style>
  <w:style w:type="table" w:customStyle="1" w:styleId="2190">
    <w:name w:val="Сетка таблицы2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0">
    <w:name w:val="Нет списка420"/>
    <w:next w:val="a2"/>
    <w:semiHidden/>
    <w:unhideWhenUsed/>
    <w:rsid w:val="00775412"/>
  </w:style>
  <w:style w:type="table" w:customStyle="1" w:styleId="3106">
    <w:name w:val="Сетка таблицы3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0">
    <w:name w:val="Нет списка520"/>
    <w:next w:val="a2"/>
    <w:semiHidden/>
    <w:unhideWhenUsed/>
    <w:rsid w:val="00775412"/>
  </w:style>
  <w:style w:type="numbering" w:customStyle="1" w:styleId="1117">
    <w:name w:val="Нет списка1117"/>
    <w:next w:val="a2"/>
    <w:semiHidden/>
    <w:rsid w:val="00775412"/>
  </w:style>
  <w:style w:type="table" w:customStyle="1" w:styleId="4201">
    <w:name w:val="Сетка таблицы420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">
    <w:name w:val="Нет списка2116"/>
    <w:next w:val="a2"/>
    <w:semiHidden/>
    <w:rsid w:val="00775412"/>
  </w:style>
  <w:style w:type="numbering" w:customStyle="1" w:styleId="31110">
    <w:name w:val="Нет списка3111"/>
    <w:next w:val="a2"/>
    <w:semiHidden/>
    <w:rsid w:val="00775412"/>
  </w:style>
  <w:style w:type="numbering" w:customStyle="1" w:styleId="41110">
    <w:name w:val="Нет списка4111"/>
    <w:next w:val="a2"/>
    <w:semiHidden/>
    <w:rsid w:val="00775412"/>
  </w:style>
  <w:style w:type="numbering" w:customStyle="1" w:styleId="5110">
    <w:name w:val="Нет списка5110"/>
    <w:next w:val="a2"/>
    <w:semiHidden/>
    <w:rsid w:val="00775412"/>
  </w:style>
  <w:style w:type="numbering" w:customStyle="1" w:styleId="619">
    <w:name w:val="Нет списка619"/>
    <w:next w:val="a2"/>
    <w:semiHidden/>
    <w:rsid w:val="00775412"/>
  </w:style>
  <w:style w:type="table" w:customStyle="1" w:styleId="11170">
    <w:name w:val="Сетка таблицы11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1">
    <w:name w:val="Сетка таблицы41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8">
    <w:name w:val="Нет списка78"/>
    <w:next w:val="a2"/>
    <w:uiPriority w:val="99"/>
    <w:semiHidden/>
    <w:unhideWhenUsed/>
    <w:rsid w:val="00775412"/>
  </w:style>
  <w:style w:type="numbering" w:customStyle="1" w:styleId="1270">
    <w:name w:val="Нет списка127"/>
    <w:next w:val="a2"/>
    <w:semiHidden/>
    <w:rsid w:val="00775412"/>
  </w:style>
  <w:style w:type="table" w:customStyle="1" w:styleId="760">
    <w:name w:val="Сетка таблицы7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">
    <w:name w:val="Нет списка227"/>
    <w:next w:val="a2"/>
    <w:semiHidden/>
    <w:rsid w:val="00775412"/>
  </w:style>
  <w:style w:type="numbering" w:customStyle="1" w:styleId="326">
    <w:name w:val="Нет списка326"/>
    <w:next w:val="a2"/>
    <w:semiHidden/>
    <w:rsid w:val="00775412"/>
  </w:style>
  <w:style w:type="numbering" w:customStyle="1" w:styleId="426">
    <w:name w:val="Нет списка426"/>
    <w:next w:val="a2"/>
    <w:semiHidden/>
    <w:rsid w:val="00775412"/>
  </w:style>
  <w:style w:type="numbering" w:customStyle="1" w:styleId="526">
    <w:name w:val="Нет списка526"/>
    <w:next w:val="a2"/>
    <w:semiHidden/>
    <w:rsid w:val="00775412"/>
  </w:style>
  <w:style w:type="numbering" w:customStyle="1" w:styleId="61100">
    <w:name w:val="Нет списка6110"/>
    <w:next w:val="a2"/>
    <w:semiHidden/>
    <w:rsid w:val="00775412"/>
  </w:style>
  <w:style w:type="table" w:customStyle="1" w:styleId="128">
    <w:name w:val="Сетка таблицы1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60">
    <w:name w:val="Сетка таблицы42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">
    <w:name w:val="Нет списка86"/>
    <w:next w:val="a2"/>
    <w:uiPriority w:val="99"/>
    <w:semiHidden/>
    <w:unhideWhenUsed/>
    <w:rsid w:val="00775412"/>
  </w:style>
  <w:style w:type="numbering" w:customStyle="1" w:styleId="136">
    <w:name w:val="Нет списка136"/>
    <w:next w:val="a2"/>
    <w:semiHidden/>
    <w:rsid w:val="00775412"/>
  </w:style>
  <w:style w:type="table" w:customStyle="1" w:styleId="860">
    <w:name w:val="Сетка таблицы8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6">
    <w:name w:val="Нет списка236"/>
    <w:next w:val="a2"/>
    <w:semiHidden/>
    <w:rsid w:val="00775412"/>
  </w:style>
  <w:style w:type="numbering" w:customStyle="1" w:styleId="336">
    <w:name w:val="Нет списка336"/>
    <w:next w:val="a2"/>
    <w:semiHidden/>
    <w:rsid w:val="00775412"/>
  </w:style>
  <w:style w:type="numbering" w:customStyle="1" w:styleId="436">
    <w:name w:val="Нет списка436"/>
    <w:next w:val="a2"/>
    <w:semiHidden/>
    <w:rsid w:val="00775412"/>
  </w:style>
  <w:style w:type="numbering" w:customStyle="1" w:styleId="536">
    <w:name w:val="Нет списка536"/>
    <w:next w:val="a2"/>
    <w:semiHidden/>
    <w:rsid w:val="00775412"/>
  </w:style>
  <w:style w:type="numbering" w:customStyle="1" w:styleId="626">
    <w:name w:val="Нет списка626"/>
    <w:next w:val="a2"/>
    <w:semiHidden/>
    <w:rsid w:val="00775412"/>
  </w:style>
  <w:style w:type="table" w:customStyle="1" w:styleId="1360">
    <w:name w:val="Сетка таблицы1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60">
    <w:name w:val="Сетка таблицы43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775412"/>
  </w:style>
  <w:style w:type="numbering" w:customStyle="1" w:styleId="146">
    <w:name w:val="Нет списка146"/>
    <w:next w:val="a2"/>
    <w:semiHidden/>
    <w:rsid w:val="00775412"/>
  </w:style>
  <w:style w:type="table" w:customStyle="1" w:styleId="960">
    <w:name w:val="Сетка таблицы9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6">
    <w:name w:val="Нет списка246"/>
    <w:next w:val="a2"/>
    <w:semiHidden/>
    <w:rsid w:val="00775412"/>
  </w:style>
  <w:style w:type="numbering" w:customStyle="1" w:styleId="346">
    <w:name w:val="Нет списка346"/>
    <w:next w:val="a2"/>
    <w:semiHidden/>
    <w:rsid w:val="00775412"/>
  </w:style>
  <w:style w:type="numbering" w:customStyle="1" w:styleId="446">
    <w:name w:val="Нет списка446"/>
    <w:next w:val="a2"/>
    <w:semiHidden/>
    <w:rsid w:val="00775412"/>
  </w:style>
  <w:style w:type="numbering" w:customStyle="1" w:styleId="546">
    <w:name w:val="Нет списка546"/>
    <w:next w:val="a2"/>
    <w:semiHidden/>
    <w:rsid w:val="00775412"/>
  </w:style>
  <w:style w:type="numbering" w:customStyle="1" w:styleId="636">
    <w:name w:val="Нет списка636"/>
    <w:next w:val="a2"/>
    <w:semiHidden/>
    <w:rsid w:val="00775412"/>
  </w:style>
  <w:style w:type="table" w:customStyle="1" w:styleId="1460">
    <w:name w:val="Сетка таблицы14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60">
    <w:name w:val="Сетка таблицы44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">
    <w:name w:val="Нет списка106"/>
    <w:next w:val="a2"/>
    <w:uiPriority w:val="99"/>
    <w:semiHidden/>
    <w:unhideWhenUsed/>
    <w:rsid w:val="00775412"/>
  </w:style>
  <w:style w:type="numbering" w:customStyle="1" w:styleId="156">
    <w:name w:val="Нет списка156"/>
    <w:next w:val="a2"/>
    <w:semiHidden/>
    <w:rsid w:val="00775412"/>
  </w:style>
  <w:style w:type="table" w:customStyle="1" w:styleId="1060">
    <w:name w:val="Сетка таблицы10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6">
    <w:name w:val="Нет списка256"/>
    <w:next w:val="a2"/>
    <w:semiHidden/>
    <w:rsid w:val="00775412"/>
  </w:style>
  <w:style w:type="numbering" w:customStyle="1" w:styleId="356">
    <w:name w:val="Нет списка356"/>
    <w:next w:val="a2"/>
    <w:semiHidden/>
    <w:rsid w:val="00775412"/>
  </w:style>
  <w:style w:type="numbering" w:customStyle="1" w:styleId="456">
    <w:name w:val="Нет списка456"/>
    <w:next w:val="a2"/>
    <w:semiHidden/>
    <w:rsid w:val="00775412"/>
  </w:style>
  <w:style w:type="numbering" w:customStyle="1" w:styleId="556">
    <w:name w:val="Нет списка556"/>
    <w:next w:val="a2"/>
    <w:semiHidden/>
    <w:rsid w:val="00775412"/>
  </w:style>
  <w:style w:type="numbering" w:customStyle="1" w:styleId="646">
    <w:name w:val="Нет списка646"/>
    <w:next w:val="a2"/>
    <w:semiHidden/>
    <w:rsid w:val="00775412"/>
  </w:style>
  <w:style w:type="table" w:customStyle="1" w:styleId="1560">
    <w:name w:val="Сетка таблицы15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60">
    <w:name w:val="Сетка таблицы45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">
    <w:name w:val="Нет списка166"/>
    <w:next w:val="a2"/>
    <w:uiPriority w:val="99"/>
    <w:semiHidden/>
    <w:unhideWhenUsed/>
    <w:rsid w:val="00775412"/>
  </w:style>
  <w:style w:type="numbering" w:customStyle="1" w:styleId="176">
    <w:name w:val="Нет списка176"/>
    <w:next w:val="a2"/>
    <w:semiHidden/>
    <w:rsid w:val="00775412"/>
  </w:style>
  <w:style w:type="table" w:customStyle="1" w:styleId="1660">
    <w:name w:val="Сетка таблицы16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6">
    <w:name w:val="Нет списка266"/>
    <w:next w:val="a2"/>
    <w:semiHidden/>
    <w:rsid w:val="00775412"/>
  </w:style>
  <w:style w:type="numbering" w:customStyle="1" w:styleId="366">
    <w:name w:val="Нет списка366"/>
    <w:next w:val="a2"/>
    <w:semiHidden/>
    <w:rsid w:val="00775412"/>
  </w:style>
  <w:style w:type="numbering" w:customStyle="1" w:styleId="466">
    <w:name w:val="Нет списка466"/>
    <w:next w:val="a2"/>
    <w:semiHidden/>
    <w:rsid w:val="00775412"/>
  </w:style>
  <w:style w:type="numbering" w:customStyle="1" w:styleId="566">
    <w:name w:val="Нет списка566"/>
    <w:next w:val="a2"/>
    <w:semiHidden/>
    <w:rsid w:val="00775412"/>
  </w:style>
  <w:style w:type="numbering" w:customStyle="1" w:styleId="656">
    <w:name w:val="Нет списка656"/>
    <w:next w:val="a2"/>
    <w:semiHidden/>
    <w:rsid w:val="00775412"/>
  </w:style>
  <w:style w:type="table" w:customStyle="1" w:styleId="1760">
    <w:name w:val="Сетка таблицы17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60">
    <w:name w:val="Сетка таблицы46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60">
    <w:name w:val="Нет списка186"/>
    <w:next w:val="a2"/>
    <w:uiPriority w:val="99"/>
    <w:semiHidden/>
    <w:unhideWhenUsed/>
    <w:rsid w:val="00775412"/>
  </w:style>
  <w:style w:type="numbering" w:customStyle="1" w:styleId="196">
    <w:name w:val="Нет списка196"/>
    <w:next w:val="a2"/>
    <w:semiHidden/>
    <w:rsid w:val="00775412"/>
  </w:style>
  <w:style w:type="table" w:customStyle="1" w:styleId="1960">
    <w:name w:val="Сетка таблицы19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6">
    <w:name w:val="Нет списка276"/>
    <w:next w:val="a2"/>
    <w:semiHidden/>
    <w:rsid w:val="00775412"/>
  </w:style>
  <w:style w:type="numbering" w:customStyle="1" w:styleId="376">
    <w:name w:val="Нет списка376"/>
    <w:next w:val="a2"/>
    <w:semiHidden/>
    <w:rsid w:val="00775412"/>
  </w:style>
  <w:style w:type="numbering" w:customStyle="1" w:styleId="476">
    <w:name w:val="Нет списка476"/>
    <w:next w:val="a2"/>
    <w:semiHidden/>
    <w:rsid w:val="00775412"/>
  </w:style>
  <w:style w:type="numbering" w:customStyle="1" w:styleId="576">
    <w:name w:val="Нет списка576"/>
    <w:next w:val="a2"/>
    <w:semiHidden/>
    <w:rsid w:val="00775412"/>
  </w:style>
  <w:style w:type="numbering" w:customStyle="1" w:styleId="666">
    <w:name w:val="Нет списка666"/>
    <w:next w:val="a2"/>
    <w:semiHidden/>
    <w:rsid w:val="00775412"/>
  </w:style>
  <w:style w:type="table" w:customStyle="1" w:styleId="1106">
    <w:name w:val="Сетка таблицы110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60">
    <w:name w:val="Сетка таблицы47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6">
    <w:name w:val="Нет списка206"/>
    <w:next w:val="a2"/>
    <w:uiPriority w:val="99"/>
    <w:semiHidden/>
    <w:unhideWhenUsed/>
    <w:rsid w:val="00775412"/>
  </w:style>
  <w:style w:type="numbering" w:customStyle="1" w:styleId="11060">
    <w:name w:val="Нет списка1106"/>
    <w:next w:val="a2"/>
    <w:semiHidden/>
    <w:rsid w:val="00775412"/>
  </w:style>
  <w:style w:type="table" w:customStyle="1" w:styleId="2060">
    <w:name w:val="Сетка таблицы206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6">
    <w:name w:val="Нет списка286"/>
    <w:next w:val="a2"/>
    <w:semiHidden/>
    <w:rsid w:val="00775412"/>
  </w:style>
  <w:style w:type="numbering" w:customStyle="1" w:styleId="386">
    <w:name w:val="Нет списка386"/>
    <w:next w:val="a2"/>
    <w:semiHidden/>
    <w:rsid w:val="00775412"/>
  </w:style>
  <w:style w:type="numbering" w:customStyle="1" w:styleId="486">
    <w:name w:val="Нет списка486"/>
    <w:next w:val="a2"/>
    <w:semiHidden/>
    <w:rsid w:val="00775412"/>
  </w:style>
  <w:style w:type="numbering" w:customStyle="1" w:styleId="586">
    <w:name w:val="Нет списка586"/>
    <w:next w:val="a2"/>
    <w:semiHidden/>
    <w:rsid w:val="00775412"/>
  </w:style>
  <w:style w:type="numbering" w:customStyle="1" w:styleId="676">
    <w:name w:val="Нет списка676"/>
    <w:next w:val="a2"/>
    <w:semiHidden/>
    <w:rsid w:val="00775412"/>
  </w:style>
  <w:style w:type="table" w:customStyle="1" w:styleId="1118">
    <w:name w:val="Сетка таблицы111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60">
    <w:name w:val="Сетка таблицы48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6">
    <w:name w:val="Нет списка296"/>
    <w:next w:val="a2"/>
    <w:uiPriority w:val="99"/>
    <w:semiHidden/>
    <w:unhideWhenUsed/>
    <w:rsid w:val="00775412"/>
  </w:style>
  <w:style w:type="numbering" w:customStyle="1" w:styleId="11180">
    <w:name w:val="Нет списка1118"/>
    <w:next w:val="a2"/>
    <w:semiHidden/>
    <w:rsid w:val="00775412"/>
  </w:style>
  <w:style w:type="table" w:customStyle="1" w:styleId="21101">
    <w:name w:val="Сетка таблицы2110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6">
    <w:name w:val="Нет списка2106"/>
    <w:next w:val="a2"/>
    <w:semiHidden/>
    <w:rsid w:val="00775412"/>
  </w:style>
  <w:style w:type="numbering" w:customStyle="1" w:styleId="396">
    <w:name w:val="Нет списка396"/>
    <w:next w:val="a2"/>
    <w:semiHidden/>
    <w:rsid w:val="00775412"/>
  </w:style>
  <w:style w:type="numbering" w:customStyle="1" w:styleId="496">
    <w:name w:val="Нет списка496"/>
    <w:next w:val="a2"/>
    <w:semiHidden/>
    <w:rsid w:val="00775412"/>
  </w:style>
  <w:style w:type="numbering" w:customStyle="1" w:styleId="596">
    <w:name w:val="Нет списка596"/>
    <w:next w:val="a2"/>
    <w:semiHidden/>
    <w:rsid w:val="00775412"/>
  </w:style>
  <w:style w:type="numbering" w:customStyle="1" w:styleId="686">
    <w:name w:val="Нет списка686"/>
    <w:next w:val="a2"/>
    <w:semiHidden/>
    <w:rsid w:val="00775412"/>
  </w:style>
  <w:style w:type="table" w:customStyle="1" w:styleId="1126">
    <w:name w:val="Сетка таблицы11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60">
    <w:name w:val="Сетка таблицы49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60">
    <w:name w:val="Сетка таблицы27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0">
    <w:name w:val="Сетка таблицы22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6">
    <w:name w:val="Нет списка306"/>
    <w:next w:val="a2"/>
    <w:uiPriority w:val="99"/>
    <w:semiHidden/>
    <w:unhideWhenUsed/>
    <w:rsid w:val="00775412"/>
  </w:style>
  <w:style w:type="table" w:customStyle="1" w:styleId="2360">
    <w:name w:val="Сетка таблицы236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60">
    <w:name w:val="Сетка таблицы24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0">
    <w:name w:val="Нет списка1126"/>
    <w:next w:val="a2"/>
    <w:uiPriority w:val="99"/>
    <w:semiHidden/>
    <w:unhideWhenUsed/>
    <w:rsid w:val="00775412"/>
  </w:style>
  <w:style w:type="table" w:customStyle="1" w:styleId="1136">
    <w:name w:val="Сетка таблицы1136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7">
    <w:name w:val="Нет списка2117"/>
    <w:next w:val="a2"/>
    <w:uiPriority w:val="99"/>
    <w:semiHidden/>
    <w:unhideWhenUsed/>
    <w:rsid w:val="00775412"/>
  </w:style>
  <w:style w:type="numbering" w:customStyle="1" w:styleId="31060">
    <w:name w:val="Нет списка3106"/>
    <w:next w:val="a2"/>
    <w:uiPriority w:val="99"/>
    <w:semiHidden/>
    <w:unhideWhenUsed/>
    <w:rsid w:val="00775412"/>
  </w:style>
  <w:style w:type="numbering" w:customStyle="1" w:styleId="4106">
    <w:name w:val="Нет списка4106"/>
    <w:next w:val="a2"/>
    <w:uiPriority w:val="99"/>
    <w:semiHidden/>
    <w:unhideWhenUsed/>
    <w:rsid w:val="00775412"/>
  </w:style>
  <w:style w:type="table" w:customStyle="1" w:styleId="3160">
    <w:name w:val="Сетка таблицы316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0">
    <w:name w:val="Сетка таблицы304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9">
    <w:name w:val="Нет списка79"/>
    <w:next w:val="a2"/>
    <w:uiPriority w:val="99"/>
    <w:semiHidden/>
    <w:unhideWhenUsed/>
    <w:rsid w:val="00775412"/>
  </w:style>
  <w:style w:type="numbering" w:customStyle="1" w:styleId="1280">
    <w:name w:val="Нет списка128"/>
    <w:next w:val="a2"/>
    <w:semiHidden/>
    <w:unhideWhenUsed/>
    <w:rsid w:val="00775412"/>
  </w:style>
  <w:style w:type="table" w:customStyle="1" w:styleId="-59">
    <w:name w:val="Светлая заливка - Акцент 59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29">
    <w:name w:val="Сетка таблицы12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">
    <w:name w:val="Сетка таблицы5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8">
    <w:name w:val="Светлая заливка - Акцент 518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8">
    <w:name w:val="Нет списка228"/>
    <w:next w:val="a2"/>
    <w:semiHidden/>
    <w:unhideWhenUsed/>
    <w:rsid w:val="00775412"/>
  </w:style>
  <w:style w:type="numbering" w:customStyle="1" w:styleId="327">
    <w:name w:val="Нет списка327"/>
    <w:next w:val="a2"/>
    <w:semiHidden/>
    <w:unhideWhenUsed/>
    <w:rsid w:val="00775412"/>
  </w:style>
  <w:style w:type="table" w:customStyle="1" w:styleId="2201">
    <w:name w:val="Сетка таблицы2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7">
    <w:name w:val="Нет списка427"/>
    <w:next w:val="a2"/>
    <w:semiHidden/>
    <w:unhideWhenUsed/>
    <w:rsid w:val="00775412"/>
  </w:style>
  <w:style w:type="table" w:customStyle="1" w:styleId="3170">
    <w:name w:val="Сетка таблицы31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7">
    <w:name w:val="Нет списка527"/>
    <w:next w:val="a2"/>
    <w:semiHidden/>
    <w:unhideWhenUsed/>
    <w:rsid w:val="00775412"/>
  </w:style>
  <w:style w:type="numbering" w:customStyle="1" w:styleId="1119">
    <w:name w:val="Нет списка1119"/>
    <w:next w:val="a2"/>
    <w:semiHidden/>
    <w:rsid w:val="00775412"/>
  </w:style>
  <w:style w:type="table" w:customStyle="1" w:styleId="4270">
    <w:name w:val="Сетка таблицы427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8">
    <w:name w:val="Нет списка2118"/>
    <w:next w:val="a2"/>
    <w:semiHidden/>
    <w:rsid w:val="00775412"/>
  </w:style>
  <w:style w:type="numbering" w:customStyle="1" w:styleId="3112">
    <w:name w:val="Нет списка3112"/>
    <w:next w:val="a2"/>
    <w:semiHidden/>
    <w:rsid w:val="00775412"/>
  </w:style>
  <w:style w:type="numbering" w:customStyle="1" w:styleId="4112">
    <w:name w:val="Нет списка4112"/>
    <w:next w:val="a2"/>
    <w:semiHidden/>
    <w:rsid w:val="00775412"/>
  </w:style>
  <w:style w:type="numbering" w:customStyle="1" w:styleId="5111">
    <w:name w:val="Нет списка5111"/>
    <w:next w:val="a2"/>
    <w:semiHidden/>
    <w:rsid w:val="00775412"/>
  </w:style>
  <w:style w:type="numbering" w:customStyle="1" w:styleId="6200">
    <w:name w:val="Нет списка620"/>
    <w:next w:val="a2"/>
    <w:semiHidden/>
    <w:rsid w:val="00775412"/>
  </w:style>
  <w:style w:type="table" w:customStyle="1" w:styleId="11190">
    <w:name w:val="Сетка таблицы11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0">
    <w:name w:val="Нет списка710"/>
    <w:next w:val="a2"/>
    <w:uiPriority w:val="99"/>
    <w:semiHidden/>
    <w:unhideWhenUsed/>
    <w:rsid w:val="00775412"/>
  </w:style>
  <w:style w:type="numbering" w:customStyle="1" w:styleId="1290">
    <w:name w:val="Нет списка129"/>
    <w:next w:val="a2"/>
    <w:semiHidden/>
    <w:rsid w:val="00775412"/>
  </w:style>
  <w:style w:type="table" w:customStyle="1" w:styleId="770">
    <w:name w:val="Сетка таблицы7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9">
    <w:name w:val="Нет списка229"/>
    <w:next w:val="a2"/>
    <w:semiHidden/>
    <w:rsid w:val="00775412"/>
  </w:style>
  <w:style w:type="numbering" w:customStyle="1" w:styleId="328">
    <w:name w:val="Нет списка328"/>
    <w:next w:val="a2"/>
    <w:semiHidden/>
    <w:rsid w:val="00775412"/>
  </w:style>
  <w:style w:type="numbering" w:customStyle="1" w:styleId="428">
    <w:name w:val="Нет списка428"/>
    <w:next w:val="a2"/>
    <w:semiHidden/>
    <w:rsid w:val="00775412"/>
  </w:style>
  <w:style w:type="numbering" w:customStyle="1" w:styleId="528">
    <w:name w:val="Нет списка528"/>
    <w:next w:val="a2"/>
    <w:semiHidden/>
    <w:rsid w:val="00775412"/>
  </w:style>
  <w:style w:type="numbering" w:customStyle="1" w:styleId="6111">
    <w:name w:val="Нет списка6111"/>
    <w:next w:val="a2"/>
    <w:semiHidden/>
    <w:rsid w:val="00775412"/>
  </w:style>
  <w:style w:type="table" w:customStyle="1" w:styleId="12100">
    <w:name w:val="Сетка таблицы12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80">
    <w:name w:val="Сетка таблицы42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7"/>
    <w:next w:val="a2"/>
    <w:uiPriority w:val="99"/>
    <w:semiHidden/>
    <w:unhideWhenUsed/>
    <w:rsid w:val="00775412"/>
  </w:style>
  <w:style w:type="numbering" w:customStyle="1" w:styleId="137">
    <w:name w:val="Нет списка137"/>
    <w:next w:val="a2"/>
    <w:semiHidden/>
    <w:rsid w:val="00775412"/>
  </w:style>
  <w:style w:type="table" w:customStyle="1" w:styleId="870">
    <w:name w:val="Сетка таблицы8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7">
    <w:name w:val="Нет списка237"/>
    <w:next w:val="a2"/>
    <w:semiHidden/>
    <w:rsid w:val="00775412"/>
  </w:style>
  <w:style w:type="numbering" w:customStyle="1" w:styleId="337">
    <w:name w:val="Нет списка337"/>
    <w:next w:val="a2"/>
    <w:semiHidden/>
    <w:rsid w:val="00775412"/>
  </w:style>
  <w:style w:type="numbering" w:customStyle="1" w:styleId="437">
    <w:name w:val="Нет списка437"/>
    <w:next w:val="a2"/>
    <w:semiHidden/>
    <w:rsid w:val="00775412"/>
  </w:style>
  <w:style w:type="numbering" w:customStyle="1" w:styleId="537">
    <w:name w:val="Нет списка537"/>
    <w:next w:val="a2"/>
    <w:semiHidden/>
    <w:rsid w:val="00775412"/>
  </w:style>
  <w:style w:type="numbering" w:customStyle="1" w:styleId="627">
    <w:name w:val="Нет списка627"/>
    <w:next w:val="a2"/>
    <w:semiHidden/>
    <w:rsid w:val="00775412"/>
  </w:style>
  <w:style w:type="table" w:customStyle="1" w:styleId="1370">
    <w:name w:val="Сетка таблицы1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70">
    <w:name w:val="Сетка таблицы43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775412"/>
  </w:style>
  <w:style w:type="numbering" w:customStyle="1" w:styleId="147">
    <w:name w:val="Нет списка147"/>
    <w:next w:val="a2"/>
    <w:semiHidden/>
    <w:rsid w:val="00775412"/>
  </w:style>
  <w:style w:type="table" w:customStyle="1" w:styleId="970">
    <w:name w:val="Сетка таблицы9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7">
    <w:name w:val="Нет списка247"/>
    <w:next w:val="a2"/>
    <w:semiHidden/>
    <w:rsid w:val="00775412"/>
  </w:style>
  <w:style w:type="numbering" w:customStyle="1" w:styleId="347">
    <w:name w:val="Нет списка347"/>
    <w:next w:val="a2"/>
    <w:semiHidden/>
    <w:rsid w:val="00775412"/>
  </w:style>
  <w:style w:type="numbering" w:customStyle="1" w:styleId="447">
    <w:name w:val="Нет списка447"/>
    <w:next w:val="a2"/>
    <w:semiHidden/>
    <w:rsid w:val="00775412"/>
  </w:style>
  <w:style w:type="numbering" w:customStyle="1" w:styleId="547">
    <w:name w:val="Нет списка547"/>
    <w:next w:val="a2"/>
    <w:semiHidden/>
    <w:rsid w:val="00775412"/>
  </w:style>
  <w:style w:type="numbering" w:customStyle="1" w:styleId="637">
    <w:name w:val="Нет списка637"/>
    <w:next w:val="a2"/>
    <w:semiHidden/>
    <w:rsid w:val="00775412"/>
  </w:style>
  <w:style w:type="table" w:customStyle="1" w:styleId="1470">
    <w:name w:val="Сетка таблицы14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70">
    <w:name w:val="Сетка таблицы44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7">
    <w:name w:val="Нет списка107"/>
    <w:next w:val="a2"/>
    <w:uiPriority w:val="99"/>
    <w:semiHidden/>
    <w:unhideWhenUsed/>
    <w:rsid w:val="00775412"/>
  </w:style>
  <w:style w:type="numbering" w:customStyle="1" w:styleId="157">
    <w:name w:val="Нет списка157"/>
    <w:next w:val="a2"/>
    <w:semiHidden/>
    <w:rsid w:val="00775412"/>
  </w:style>
  <w:style w:type="table" w:customStyle="1" w:styleId="1070">
    <w:name w:val="Сетка таблицы10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7">
    <w:name w:val="Нет списка257"/>
    <w:next w:val="a2"/>
    <w:semiHidden/>
    <w:rsid w:val="00775412"/>
  </w:style>
  <w:style w:type="numbering" w:customStyle="1" w:styleId="357">
    <w:name w:val="Нет списка357"/>
    <w:next w:val="a2"/>
    <w:semiHidden/>
    <w:rsid w:val="00775412"/>
  </w:style>
  <w:style w:type="numbering" w:customStyle="1" w:styleId="457">
    <w:name w:val="Нет списка457"/>
    <w:next w:val="a2"/>
    <w:semiHidden/>
    <w:rsid w:val="00775412"/>
  </w:style>
  <w:style w:type="numbering" w:customStyle="1" w:styleId="557">
    <w:name w:val="Нет списка557"/>
    <w:next w:val="a2"/>
    <w:semiHidden/>
    <w:rsid w:val="00775412"/>
  </w:style>
  <w:style w:type="numbering" w:customStyle="1" w:styleId="647">
    <w:name w:val="Нет списка647"/>
    <w:next w:val="a2"/>
    <w:semiHidden/>
    <w:rsid w:val="00775412"/>
  </w:style>
  <w:style w:type="table" w:customStyle="1" w:styleId="1570">
    <w:name w:val="Сетка таблицы15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70">
    <w:name w:val="Сетка таблицы45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7">
    <w:name w:val="Нет списка167"/>
    <w:next w:val="a2"/>
    <w:uiPriority w:val="99"/>
    <w:semiHidden/>
    <w:unhideWhenUsed/>
    <w:rsid w:val="00775412"/>
  </w:style>
  <w:style w:type="numbering" w:customStyle="1" w:styleId="177">
    <w:name w:val="Нет списка177"/>
    <w:next w:val="a2"/>
    <w:semiHidden/>
    <w:rsid w:val="00775412"/>
  </w:style>
  <w:style w:type="table" w:customStyle="1" w:styleId="1670">
    <w:name w:val="Сетка таблицы16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7">
    <w:name w:val="Нет списка267"/>
    <w:next w:val="a2"/>
    <w:semiHidden/>
    <w:rsid w:val="00775412"/>
  </w:style>
  <w:style w:type="numbering" w:customStyle="1" w:styleId="367">
    <w:name w:val="Нет списка367"/>
    <w:next w:val="a2"/>
    <w:semiHidden/>
    <w:rsid w:val="00775412"/>
  </w:style>
  <w:style w:type="numbering" w:customStyle="1" w:styleId="467">
    <w:name w:val="Нет списка467"/>
    <w:next w:val="a2"/>
    <w:semiHidden/>
    <w:rsid w:val="00775412"/>
  </w:style>
  <w:style w:type="numbering" w:customStyle="1" w:styleId="567">
    <w:name w:val="Нет списка567"/>
    <w:next w:val="a2"/>
    <w:semiHidden/>
    <w:rsid w:val="00775412"/>
  </w:style>
  <w:style w:type="numbering" w:customStyle="1" w:styleId="657">
    <w:name w:val="Нет списка657"/>
    <w:next w:val="a2"/>
    <w:semiHidden/>
    <w:rsid w:val="00775412"/>
  </w:style>
  <w:style w:type="table" w:customStyle="1" w:styleId="1770">
    <w:name w:val="Сетка таблицы17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70">
    <w:name w:val="Сетка таблицы46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70">
    <w:name w:val="Нет списка187"/>
    <w:next w:val="a2"/>
    <w:uiPriority w:val="99"/>
    <w:semiHidden/>
    <w:unhideWhenUsed/>
    <w:rsid w:val="00775412"/>
  </w:style>
  <w:style w:type="numbering" w:customStyle="1" w:styleId="197">
    <w:name w:val="Нет списка197"/>
    <w:next w:val="a2"/>
    <w:semiHidden/>
    <w:rsid w:val="00775412"/>
  </w:style>
  <w:style w:type="table" w:customStyle="1" w:styleId="1970">
    <w:name w:val="Сетка таблицы19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7">
    <w:name w:val="Нет списка277"/>
    <w:next w:val="a2"/>
    <w:semiHidden/>
    <w:rsid w:val="00775412"/>
  </w:style>
  <w:style w:type="numbering" w:customStyle="1" w:styleId="377">
    <w:name w:val="Нет списка377"/>
    <w:next w:val="a2"/>
    <w:semiHidden/>
    <w:rsid w:val="00775412"/>
  </w:style>
  <w:style w:type="numbering" w:customStyle="1" w:styleId="477">
    <w:name w:val="Нет списка477"/>
    <w:next w:val="a2"/>
    <w:semiHidden/>
    <w:rsid w:val="00775412"/>
  </w:style>
  <w:style w:type="numbering" w:customStyle="1" w:styleId="577">
    <w:name w:val="Нет списка577"/>
    <w:next w:val="a2"/>
    <w:semiHidden/>
    <w:rsid w:val="00775412"/>
  </w:style>
  <w:style w:type="numbering" w:customStyle="1" w:styleId="667">
    <w:name w:val="Нет списка667"/>
    <w:next w:val="a2"/>
    <w:semiHidden/>
    <w:rsid w:val="00775412"/>
  </w:style>
  <w:style w:type="table" w:customStyle="1" w:styleId="1107">
    <w:name w:val="Сетка таблицы110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70">
    <w:name w:val="Сетка таблицы47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7">
    <w:name w:val="Нет списка207"/>
    <w:next w:val="a2"/>
    <w:uiPriority w:val="99"/>
    <w:semiHidden/>
    <w:unhideWhenUsed/>
    <w:rsid w:val="00775412"/>
  </w:style>
  <w:style w:type="numbering" w:customStyle="1" w:styleId="11070">
    <w:name w:val="Нет списка1107"/>
    <w:next w:val="a2"/>
    <w:semiHidden/>
    <w:rsid w:val="00775412"/>
  </w:style>
  <w:style w:type="table" w:customStyle="1" w:styleId="2070">
    <w:name w:val="Сетка таблицы207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7">
    <w:name w:val="Нет списка287"/>
    <w:next w:val="a2"/>
    <w:semiHidden/>
    <w:rsid w:val="00775412"/>
  </w:style>
  <w:style w:type="numbering" w:customStyle="1" w:styleId="387">
    <w:name w:val="Нет списка387"/>
    <w:next w:val="a2"/>
    <w:semiHidden/>
    <w:rsid w:val="00775412"/>
  </w:style>
  <w:style w:type="numbering" w:customStyle="1" w:styleId="487">
    <w:name w:val="Нет списка487"/>
    <w:next w:val="a2"/>
    <w:semiHidden/>
    <w:rsid w:val="00775412"/>
  </w:style>
  <w:style w:type="numbering" w:customStyle="1" w:styleId="587">
    <w:name w:val="Нет списка587"/>
    <w:next w:val="a2"/>
    <w:semiHidden/>
    <w:rsid w:val="00775412"/>
  </w:style>
  <w:style w:type="numbering" w:customStyle="1" w:styleId="677">
    <w:name w:val="Нет списка677"/>
    <w:next w:val="a2"/>
    <w:semiHidden/>
    <w:rsid w:val="00775412"/>
  </w:style>
  <w:style w:type="table" w:customStyle="1" w:styleId="111100">
    <w:name w:val="Сетка таблицы1111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70">
    <w:name w:val="Сетка таблицы48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7">
    <w:name w:val="Нет списка297"/>
    <w:next w:val="a2"/>
    <w:uiPriority w:val="99"/>
    <w:semiHidden/>
    <w:unhideWhenUsed/>
    <w:rsid w:val="00775412"/>
  </w:style>
  <w:style w:type="numbering" w:customStyle="1" w:styleId="111101">
    <w:name w:val="Нет списка11110"/>
    <w:next w:val="a2"/>
    <w:semiHidden/>
    <w:rsid w:val="00775412"/>
  </w:style>
  <w:style w:type="table" w:customStyle="1" w:styleId="21111">
    <w:name w:val="Сетка таблицы2111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7">
    <w:name w:val="Нет списка2107"/>
    <w:next w:val="a2"/>
    <w:semiHidden/>
    <w:rsid w:val="00775412"/>
  </w:style>
  <w:style w:type="numbering" w:customStyle="1" w:styleId="397">
    <w:name w:val="Нет списка397"/>
    <w:next w:val="a2"/>
    <w:semiHidden/>
    <w:rsid w:val="00775412"/>
  </w:style>
  <w:style w:type="numbering" w:customStyle="1" w:styleId="497">
    <w:name w:val="Нет списка497"/>
    <w:next w:val="a2"/>
    <w:semiHidden/>
    <w:rsid w:val="00775412"/>
  </w:style>
  <w:style w:type="numbering" w:customStyle="1" w:styleId="597">
    <w:name w:val="Нет списка597"/>
    <w:next w:val="a2"/>
    <w:semiHidden/>
    <w:rsid w:val="00775412"/>
  </w:style>
  <w:style w:type="numbering" w:customStyle="1" w:styleId="687">
    <w:name w:val="Нет списка687"/>
    <w:next w:val="a2"/>
    <w:semiHidden/>
    <w:rsid w:val="00775412"/>
  </w:style>
  <w:style w:type="table" w:customStyle="1" w:styleId="1127">
    <w:name w:val="Сетка таблицы11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70">
    <w:name w:val="Сетка таблицы49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70">
    <w:name w:val="Сетка таблицы27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0">
    <w:name w:val="Сетка таблицы22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7">
    <w:name w:val="Нет списка307"/>
    <w:next w:val="a2"/>
    <w:uiPriority w:val="99"/>
    <w:semiHidden/>
    <w:unhideWhenUsed/>
    <w:rsid w:val="00775412"/>
  </w:style>
  <w:style w:type="table" w:customStyle="1" w:styleId="2370">
    <w:name w:val="Сетка таблицы237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0">
    <w:name w:val="Сетка таблицы247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0">
    <w:name w:val="Нет списка1127"/>
    <w:next w:val="a2"/>
    <w:uiPriority w:val="99"/>
    <w:semiHidden/>
    <w:unhideWhenUsed/>
    <w:rsid w:val="00775412"/>
  </w:style>
  <w:style w:type="table" w:customStyle="1" w:styleId="1137">
    <w:name w:val="Сетка таблицы1137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9">
    <w:name w:val="Нет списка2119"/>
    <w:next w:val="a2"/>
    <w:uiPriority w:val="99"/>
    <w:semiHidden/>
    <w:unhideWhenUsed/>
    <w:rsid w:val="00775412"/>
  </w:style>
  <w:style w:type="numbering" w:customStyle="1" w:styleId="3107">
    <w:name w:val="Нет списка3107"/>
    <w:next w:val="a2"/>
    <w:uiPriority w:val="99"/>
    <w:semiHidden/>
    <w:unhideWhenUsed/>
    <w:rsid w:val="00775412"/>
  </w:style>
  <w:style w:type="numbering" w:customStyle="1" w:styleId="4107">
    <w:name w:val="Нет списка4107"/>
    <w:next w:val="a2"/>
    <w:uiPriority w:val="99"/>
    <w:semiHidden/>
    <w:unhideWhenUsed/>
    <w:rsid w:val="00775412"/>
  </w:style>
  <w:style w:type="table" w:customStyle="1" w:styleId="3180">
    <w:name w:val="Сетка таблицы31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50">
    <w:name w:val="Сетка таблицы305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0">
    <w:name w:val="Нет списка80"/>
    <w:next w:val="a2"/>
    <w:uiPriority w:val="99"/>
    <w:semiHidden/>
    <w:unhideWhenUsed/>
    <w:rsid w:val="00775412"/>
  </w:style>
  <w:style w:type="numbering" w:customStyle="1" w:styleId="1300">
    <w:name w:val="Нет списка130"/>
    <w:next w:val="a2"/>
    <w:semiHidden/>
    <w:unhideWhenUsed/>
    <w:rsid w:val="00775412"/>
  </w:style>
  <w:style w:type="table" w:customStyle="1" w:styleId="-510">
    <w:name w:val="Светлая заливка - Акцент 510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01">
    <w:name w:val="Сетка таблицы13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9">
    <w:name w:val="Светлая заливка - Акцент 519"/>
    <w:basedOn w:val="a1"/>
    <w:next w:val="-5"/>
    <w:uiPriority w:val="99"/>
    <w:rsid w:val="00775412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300">
    <w:name w:val="Нет списка230"/>
    <w:next w:val="a2"/>
    <w:semiHidden/>
    <w:unhideWhenUsed/>
    <w:rsid w:val="00775412"/>
  </w:style>
  <w:style w:type="numbering" w:customStyle="1" w:styleId="329">
    <w:name w:val="Нет списка329"/>
    <w:next w:val="a2"/>
    <w:semiHidden/>
    <w:unhideWhenUsed/>
    <w:rsid w:val="00775412"/>
  </w:style>
  <w:style w:type="table" w:customStyle="1" w:styleId="2280">
    <w:name w:val="Сетка таблицы2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9">
    <w:name w:val="Нет списка429"/>
    <w:next w:val="a2"/>
    <w:semiHidden/>
    <w:unhideWhenUsed/>
    <w:rsid w:val="00775412"/>
  </w:style>
  <w:style w:type="table" w:customStyle="1" w:styleId="3190">
    <w:name w:val="Сетка таблицы31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9">
    <w:name w:val="Нет списка529"/>
    <w:next w:val="a2"/>
    <w:semiHidden/>
    <w:unhideWhenUsed/>
    <w:rsid w:val="00775412"/>
  </w:style>
  <w:style w:type="numbering" w:customStyle="1" w:styleId="11200">
    <w:name w:val="Нет списка1120"/>
    <w:next w:val="a2"/>
    <w:semiHidden/>
    <w:rsid w:val="00775412"/>
  </w:style>
  <w:style w:type="table" w:customStyle="1" w:styleId="4290">
    <w:name w:val="Сетка таблицы429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0">
    <w:name w:val="Нет списка2120"/>
    <w:next w:val="a2"/>
    <w:semiHidden/>
    <w:rsid w:val="00775412"/>
  </w:style>
  <w:style w:type="numbering" w:customStyle="1" w:styleId="3113">
    <w:name w:val="Нет списка3113"/>
    <w:next w:val="a2"/>
    <w:semiHidden/>
    <w:rsid w:val="00775412"/>
  </w:style>
  <w:style w:type="numbering" w:customStyle="1" w:styleId="4113">
    <w:name w:val="Нет списка4113"/>
    <w:next w:val="a2"/>
    <w:semiHidden/>
    <w:rsid w:val="00775412"/>
  </w:style>
  <w:style w:type="numbering" w:customStyle="1" w:styleId="5112">
    <w:name w:val="Нет списка5112"/>
    <w:next w:val="a2"/>
    <w:semiHidden/>
    <w:rsid w:val="00775412"/>
  </w:style>
  <w:style w:type="numbering" w:customStyle="1" w:styleId="628">
    <w:name w:val="Нет списка628"/>
    <w:next w:val="a2"/>
    <w:semiHidden/>
    <w:rsid w:val="00775412"/>
  </w:style>
  <w:style w:type="table" w:customStyle="1" w:styleId="11201">
    <w:name w:val="Сетка таблицы1120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0">
    <w:name w:val="Сетка таблицы6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10">
    <w:name w:val="Нет списка711"/>
    <w:next w:val="a2"/>
    <w:uiPriority w:val="99"/>
    <w:semiHidden/>
    <w:unhideWhenUsed/>
    <w:rsid w:val="00775412"/>
  </w:style>
  <w:style w:type="numbering" w:customStyle="1" w:styleId="12101">
    <w:name w:val="Нет списка1210"/>
    <w:next w:val="a2"/>
    <w:semiHidden/>
    <w:rsid w:val="00775412"/>
  </w:style>
  <w:style w:type="table" w:customStyle="1" w:styleId="780">
    <w:name w:val="Сетка таблицы7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0">
    <w:name w:val="Нет списка2210"/>
    <w:next w:val="a2"/>
    <w:semiHidden/>
    <w:rsid w:val="00775412"/>
  </w:style>
  <w:style w:type="numbering" w:customStyle="1" w:styleId="32100">
    <w:name w:val="Нет списка3210"/>
    <w:next w:val="a2"/>
    <w:semiHidden/>
    <w:rsid w:val="00775412"/>
  </w:style>
  <w:style w:type="numbering" w:customStyle="1" w:styleId="42100">
    <w:name w:val="Нет списка4210"/>
    <w:next w:val="a2"/>
    <w:semiHidden/>
    <w:rsid w:val="00775412"/>
  </w:style>
  <w:style w:type="numbering" w:customStyle="1" w:styleId="5210">
    <w:name w:val="Нет списка5210"/>
    <w:next w:val="a2"/>
    <w:semiHidden/>
    <w:rsid w:val="00775412"/>
  </w:style>
  <w:style w:type="numbering" w:customStyle="1" w:styleId="6112">
    <w:name w:val="Нет списка6112"/>
    <w:next w:val="a2"/>
    <w:semiHidden/>
    <w:rsid w:val="00775412"/>
  </w:style>
  <w:style w:type="table" w:customStyle="1" w:styleId="12110">
    <w:name w:val="Сетка таблицы1211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1">
    <w:name w:val="Сетка таблицы42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">
    <w:name w:val="Нет списка88"/>
    <w:next w:val="a2"/>
    <w:uiPriority w:val="99"/>
    <w:semiHidden/>
    <w:unhideWhenUsed/>
    <w:rsid w:val="00775412"/>
  </w:style>
  <w:style w:type="numbering" w:customStyle="1" w:styleId="138">
    <w:name w:val="Нет списка138"/>
    <w:next w:val="a2"/>
    <w:semiHidden/>
    <w:rsid w:val="00775412"/>
  </w:style>
  <w:style w:type="table" w:customStyle="1" w:styleId="880">
    <w:name w:val="Сетка таблицы8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8">
    <w:name w:val="Нет списка238"/>
    <w:next w:val="a2"/>
    <w:semiHidden/>
    <w:rsid w:val="00775412"/>
  </w:style>
  <w:style w:type="numbering" w:customStyle="1" w:styleId="338">
    <w:name w:val="Нет списка338"/>
    <w:next w:val="a2"/>
    <w:semiHidden/>
    <w:rsid w:val="00775412"/>
  </w:style>
  <w:style w:type="numbering" w:customStyle="1" w:styleId="438">
    <w:name w:val="Нет списка438"/>
    <w:next w:val="a2"/>
    <w:semiHidden/>
    <w:rsid w:val="00775412"/>
  </w:style>
  <w:style w:type="numbering" w:customStyle="1" w:styleId="538">
    <w:name w:val="Нет списка538"/>
    <w:next w:val="a2"/>
    <w:semiHidden/>
    <w:rsid w:val="00775412"/>
  </w:style>
  <w:style w:type="numbering" w:customStyle="1" w:styleId="629">
    <w:name w:val="Нет списка629"/>
    <w:next w:val="a2"/>
    <w:semiHidden/>
    <w:rsid w:val="00775412"/>
  </w:style>
  <w:style w:type="table" w:customStyle="1" w:styleId="1380">
    <w:name w:val="Сетка таблицы1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80">
    <w:name w:val="Сетка таблицы43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8"/>
    <w:next w:val="a2"/>
    <w:uiPriority w:val="99"/>
    <w:semiHidden/>
    <w:unhideWhenUsed/>
    <w:rsid w:val="00775412"/>
  </w:style>
  <w:style w:type="numbering" w:customStyle="1" w:styleId="148">
    <w:name w:val="Нет списка148"/>
    <w:next w:val="a2"/>
    <w:semiHidden/>
    <w:rsid w:val="00775412"/>
  </w:style>
  <w:style w:type="table" w:customStyle="1" w:styleId="980">
    <w:name w:val="Сетка таблицы9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8">
    <w:name w:val="Нет списка248"/>
    <w:next w:val="a2"/>
    <w:semiHidden/>
    <w:rsid w:val="00775412"/>
  </w:style>
  <w:style w:type="numbering" w:customStyle="1" w:styleId="348">
    <w:name w:val="Нет списка348"/>
    <w:next w:val="a2"/>
    <w:semiHidden/>
    <w:rsid w:val="00775412"/>
  </w:style>
  <w:style w:type="numbering" w:customStyle="1" w:styleId="448">
    <w:name w:val="Нет списка448"/>
    <w:next w:val="a2"/>
    <w:semiHidden/>
    <w:rsid w:val="00775412"/>
  </w:style>
  <w:style w:type="numbering" w:customStyle="1" w:styleId="548">
    <w:name w:val="Нет списка548"/>
    <w:next w:val="a2"/>
    <w:semiHidden/>
    <w:rsid w:val="00775412"/>
  </w:style>
  <w:style w:type="numbering" w:customStyle="1" w:styleId="638">
    <w:name w:val="Нет списка638"/>
    <w:next w:val="a2"/>
    <w:semiHidden/>
    <w:rsid w:val="00775412"/>
  </w:style>
  <w:style w:type="table" w:customStyle="1" w:styleId="1480">
    <w:name w:val="Сетка таблицы14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80">
    <w:name w:val="Сетка таблицы44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8">
    <w:name w:val="Нет списка108"/>
    <w:next w:val="a2"/>
    <w:uiPriority w:val="99"/>
    <w:semiHidden/>
    <w:unhideWhenUsed/>
    <w:rsid w:val="00775412"/>
  </w:style>
  <w:style w:type="numbering" w:customStyle="1" w:styleId="158">
    <w:name w:val="Нет списка158"/>
    <w:next w:val="a2"/>
    <w:semiHidden/>
    <w:rsid w:val="00775412"/>
  </w:style>
  <w:style w:type="table" w:customStyle="1" w:styleId="1080">
    <w:name w:val="Сетка таблицы10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8">
    <w:name w:val="Нет списка258"/>
    <w:next w:val="a2"/>
    <w:semiHidden/>
    <w:rsid w:val="00775412"/>
  </w:style>
  <w:style w:type="numbering" w:customStyle="1" w:styleId="358">
    <w:name w:val="Нет списка358"/>
    <w:next w:val="a2"/>
    <w:semiHidden/>
    <w:rsid w:val="00775412"/>
  </w:style>
  <w:style w:type="numbering" w:customStyle="1" w:styleId="458">
    <w:name w:val="Нет списка458"/>
    <w:next w:val="a2"/>
    <w:semiHidden/>
    <w:rsid w:val="00775412"/>
  </w:style>
  <w:style w:type="numbering" w:customStyle="1" w:styleId="558">
    <w:name w:val="Нет списка558"/>
    <w:next w:val="a2"/>
    <w:semiHidden/>
    <w:rsid w:val="00775412"/>
  </w:style>
  <w:style w:type="numbering" w:customStyle="1" w:styleId="648">
    <w:name w:val="Нет списка648"/>
    <w:next w:val="a2"/>
    <w:semiHidden/>
    <w:rsid w:val="00775412"/>
  </w:style>
  <w:style w:type="table" w:customStyle="1" w:styleId="1580">
    <w:name w:val="Сетка таблицы15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80">
    <w:name w:val="Сетка таблицы45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8">
    <w:name w:val="Нет списка168"/>
    <w:next w:val="a2"/>
    <w:uiPriority w:val="99"/>
    <w:semiHidden/>
    <w:unhideWhenUsed/>
    <w:rsid w:val="00775412"/>
  </w:style>
  <w:style w:type="numbering" w:customStyle="1" w:styleId="178">
    <w:name w:val="Нет списка178"/>
    <w:next w:val="a2"/>
    <w:semiHidden/>
    <w:rsid w:val="00775412"/>
  </w:style>
  <w:style w:type="table" w:customStyle="1" w:styleId="1680">
    <w:name w:val="Сетка таблицы16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8">
    <w:name w:val="Нет списка268"/>
    <w:next w:val="a2"/>
    <w:semiHidden/>
    <w:rsid w:val="00775412"/>
  </w:style>
  <w:style w:type="numbering" w:customStyle="1" w:styleId="368">
    <w:name w:val="Нет списка368"/>
    <w:next w:val="a2"/>
    <w:semiHidden/>
    <w:rsid w:val="00775412"/>
  </w:style>
  <w:style w:type="numbering" w:customStyle="1" w:styleId="468">
    <w:name w:val="Нет списка468"/>
    <w:next w:val="a2"/>
    <w:semiHidden/>
    <w:rsid w:val="00775412"/>
  </w:style>
  <w:style w:type="numbering" w:customStyle="1" w:styleId="568">
    <w:name w:val="Нет списка568"/>
    <w:next w:val="a2"/>
    <w:semiHidden/>
    <w:rsid w:val="00775412"/>
  </w:style>
  <w:style w:type="numbering" w:customStyle="1" w:styleId="658">
    <w:name w:val="Нет списка658"/>
    <w:next w:val="a2"/>
    <w:semiHidden/>
    <w:rsid w:val="00775412"/>
  </w:style>
  <w:style w:type="table" w:customStyle="1" w:styleId="1780">
    <w:name w:val="Сетка таблицы17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80">
    <w:name w:val="Сетка таблицы46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80">
    <w:name w:val="Нет списка188"/>
    <w:next w:val="a2"/>
    <w:uiPriority w:val="99"/>
    <w:semiHidden/>
    <w:unhideWhenUsed/>
    <w:rsid w:val="00775412"/>
  </w:style>
  <w:style w:type="numbering" w:customStyle="1" w:styleId="198">
    <w:name w:val="Нет списка198"/>
    <w:next w:val="a2"/>
    <w:semiHidden/>
    <w:rsid w:val="00775412"/>
  </w:style>
  <w:style w:type="table" w:customStyle="1" w:styleId="1980">
    <w:name w:val="Сетка таблицы19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8">
    <w:name w:val="Нет списка278"/>
    <w:next w:val="a2"/>
    <w:semiHidden/>
    <w:rsid w:val="00775412"/>
  </w:style>
  <w:style w:type="numbering" w:customStyle="1" w:styleId="378">
    <w:name w:val="Нет списка378"/>
    <w:next w:val="a2"/>
    <w:semiHidden/>
    <w:rsid w:val="00775412"/>
  </w:style>
  <w:style w:type="numbering" w:customStyle="1" w:styleId="478">
    <w:name w:val="Нет списка478"/>
    <w:next w:val="a2"/>
    <w:semiHidden/>
    <w:rsid w:val="00775412"/>
  </w:style>
  <w:style w:type="numbering" w:customStyle="1" w:styleId="578">
    <w:name w:val="Нет списка578"/>
    <w:next w:val="a2"/>
    <w:semiHidden/>
    <w:rsid w:val="00775412"/>
  </w:style>
  <w:style w:type="numbering" w:customStyle="1" w:styleId="668">
    <w:name w:val="Нет списка668"/>
    <w:next w:val="a2"/>
    <w:semiHidden/>
    <w:rsid w:val="00775412"/>
  </w:style>
  <w:style w:type="table" w:customStyle="1" w:styleId="1108">
    <w:name w:val="Сетка таблицы110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80">
    <w:name w:val="Сетка таблицы47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8">
    <w:name w:val="Нет списка208"/>
    <w:next w:val="a2"/>
    <w:uiPriority w:val="99"/>
    <w:semiHidden/>
    <w:unhideWhenUsed/>
    <w:rsid w:val="00775412"/>
  </w:style>
  <w:style w:type="numbering" w:customStyle="1" w:styleId="11080">
    <w:name w:val="Нет списка1108"/>
    <w:next w:val="a2"/>
    <w:semiHidden/>
    <w:rsid w:val="00775412"/>
  </w:style>
  <w:style w:type="table" w:customStyle="1" w:styleId="2080">
    <w:name w:val="Сетка таблицы208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8">
    <w:name w:val="Нет списка288"/>
    <w:next w:val="a2"/>
    <w:semiHidden/>
    <w:rsid w:val="00775412"/>
  </w:style>
  <w:style w:type="numbering" w:customStyle="1" w:styleId="388">
    <w:name w:val="Нет списка388"/>
    <w:next w:val="a2"/>
    <w:semiHidden/>
    <w:rsid w:val="00775412"/>
  </w:style>
  <w:style w:type="numbering" w:customStyle="1" w:styleId="488">
    <w:name w:val="Нет списка488"/>
    <w:next w:val="a2"/>
    <w:semiHidden/>
    <w:rsid w:val="00775412"/>
  </w:style>
  <w:style w:type="numbering" w:customStyle="1" w:styleId="588">
    <w:name w:val="Нет списка588"/>
    <w:next w:val="a2"/>
    <w:semiHidden/>
    <w:rsid w:val="00775412"/>
  </w:style>
  <w:style w:type="numbering" w:customStyle="1" w:styleId="678">
    <w:name w:val="Нет списка678"/>
    <w:next w:val="a2"/>
    <w:semiHidden/>
    <w:rsid w:val="00775412"/>
  </w:style>
  <w:style w:type="table" w:customStyle="1" w:styleId="111110">
    <w:name w:val="Сетка таблицы11111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80">
    <w:name w:val="Сетка таблицы48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8">
    <w:name w:val="Нет списка298"/>
    <w:next w:val="a2"/>
    <w:uiPriority w:val="99"/>
    <w:semiHidden/>
    <w:unhideWhenUsed/>
    <w:rsid w:val="00775412"/>
  </w:style>
  <w:style w:type="numbering" w:customStyle="1" w:styleId="111111">
    <w:name w:val="Нет списка11111"/>
    <w:next w:val="a2"/>
    <w:semiHidden/>
    <w:rsid w:val="00775412"/>
  </w:style>
  <w:style w:type="table" w:customStyle="1" w:styleId="21120">
    <w:name w:val="Сетка таблицы2112"/>
    <w:basedOn w:val="a1"/>
    <w:next w:val="af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8">
    <w:name w:val="Нет списка2108"/>
    <w:next w:val="a2"/>
    <w:semiHidden/>
    <w:rsid w:val="00775412"/>
  </w:style>
  <w:style w:type="numbering" w:customStyle="1" w:styleId="398">
    <w:name w:val="Нет списка398"/>
    <w:next w:val="a2"/>
    <w:semiHidden/>
    <w:rsid w:val="00775412"/>
  </w:style>
  <w:style w:type="numbering" w:customStyle="1" w:styleId="498">
    <w:name w:val="Нет списка498"/>
    <w:next w:val="a2"/>
    <w:semiHidden/>
    <w:rsid w:val="00775412"/>
  </w:style>
  <w:style w:type="numbering" w:customStyle="1" w:styleId="598">
    <w:name w:val="Нет списка598"/>
    <w:next w:val="a2"/>
    <w:semiHidden/>
    <w:rsid w:val="00775412"/>
  </w:style>
  <w:style w:type="numbering" w:customStyle="1" w:styleId="688">
    <w:name w:val="Нет списка688"/>
    <w:next w:val="a2"/>
    <w:semiHidden/>
    <w:rsid w:val="00775412"/>
  </w:style>
  <w:style w:type="table" w:customStyle="1" w:styleId="1128">
    <w:name w:val="Сетка таблицы112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80">
    <w:name w:val="Сетка таблицы49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80">
    <w:name w:val="Сетка таблицы27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0">
    <w:name w:val="Сетка таблицы229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8">
    <w:name w:val="Нет списка308"/>
    <w:next w:val="a2"/>
    <w:uiPriority w:val="99"/>
    <w:semiHidden/>
    <w:unhideWhenUsed/>
    <w:rsid w:val="00775412"/>
  </w:style>
  <w:style w:type="table" w:customStyle="1" w:styleId="2380">
    <w:name w:val="Сетка таблицы238"/>
    <w:basedOn w:val="a1"/>
    <w:next w:val="af"/>
    <w:uiPriority w:val="59"/>
    <w:rsid w:val="0077541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80">
    <w:name w:val="Сетка таблицы248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80">
    <w:name w:val="Нет списка1128"/>
    <w:next w:val="a2"/>
    <w:uiPriority w:val="99"/>
    <w:semiHidden/>
    <w:unhideWhenUsed/>
    <w:rsid w:val="00775412"/>
  </w:style>
  <w:style w:type="table" w:customStyle="1" w:styleId="1138">
    <w:name w:val="Сетка таблицы1138"/>
    <w:basedOn w:val="a1"/>
    <w:next w:val="af"/>
    <w:uiPriority w:val="59"/>
    <w:rsid w:val="00775412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0">
    <w:name w:val="Нет списка21110"/>
    <w:next w:val="a2"/>
    <w:uiPriority w:val="99"/>
    <w:semiHidden/>
    <w:unhideWhenUsed/>
    <w:rsid w:val="00775412"/>
  </w:style>
  <w:style w:type="numbering" w:customStyle="1" w:styleId="3108">
    <w:name w:val="Нет списка3108"/>
    <w:next w:val="a2"/>
    <w:uiPriority w:val="99"/>
    <w:semiHidden/>
    <w:unhideWhenUsed/>
    <w:rsid w:val="00775412"/>
  </w:style>
  <w:style w:type="numbering" w:customStyle="1" w:styleId="4108">
    <w:name w:val="Нет списка4108"/>
    <w:next w:val="a2"/>
    <w:uiPriority w:val="99"/>
    <w:semiHidden/>
    <w:unhideWhenUsed/>
    <w:rsid w:val="00775412"/>
  </w:style>
  <w:style w:type="table" w:customStyle="1" w:styleId="31101">
    <w:name w:val="Сетка таблицы3110"/>
    <w:basedOn w:val="a1"/>
    <w:next w:val="af"/>
    <w:uiPriority w:val="59"/>
    <w:rsid w:val="007754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60">
    <w:name w:val="Сетка таблицы306"/>
    <w:basedOn w:val="a1"/>
    <w:next w:val="af"/>
    <w:uiPriority w:val="59"/>
    <w:rsid w:val="0077541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9">
    <w:name w:val="Нет списка89"/>
    <w:next w:val="a2"/>
    <w:uiPriority w:val="99"/>
    <w:semiHidden/>
    <w:unhideWhenUsed/>
    <w:rsid w:val="00B5590F"/>
  </w:style>
  <w:style w:type="numbering" w:customStyle="1" w:styleId="139">
    <w:name w:val="Нет списка139"/>
    <w:next w:val="a2"/>
    <w:semiHidden/>
    <w:unhideWhenUsed/>
    <w:rsid w:val="00B5590F"/>
  </w:style>
  <w:style w:type="table" w:customStyle="1" w:styleId="-520">
    <w:name w:val="Светлая заливка - Акцент 520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390">
    <w:name w:val="Сетка таблицы13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0">
    <w:name w:val="Светлая заливка - Акцент 5110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39">
    <w:name w:val="Нет списка239"/>
    <w:next w:val="a2"/>
    <w:semiHidden/>
    <w:unhideWhenUsed/>
    <w:rsid w:val="00B5590F"/>
  </w:style>
  <w:style w:type="numbering" w:customStyle="1" w:styleId="3300">
    <w:name w:val="Нет списка330"/>
    <w:next w:val="a2"/>
    <w:semiHidden/>
    <w:unhideWhenUsed/>
    <w:rsid w:val="00B5590F"/>
  </w:style>
  <w:style w:type="table" w:customStyle="1" w:styleId="2301">
    <w:name w:val="Сетка таблицы23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0">
    <w:name w:val="Нет списка430"/>
    <w:next w:val="a2"/>
    <w:semiHidden/>
    <w:unhideWhenUsed/>
    <w:rsid w:val="00B5590F"/>
  </w:style>
  <w:style w:type="table" w:customStyle="1" w:styleId="3201">
    <w:name w:val="Сетка таблицы32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0">
    <w:name w:val="Нет списка530"/>
    <w:next w:val="a2"/>
    <w:semiHidden/>
    <w:unhideWhenUsed/>
    <w:rsid w:val="00B5590F"/>
  </w:style>
  <w:style w:type="numbering" w:customStyle="1" w:styleId="1129">
    <w:name w:val="Нет списка1129"/>
    <w:next w:val="a2"/>
    <w:semiHidden/>
    <w:rsid w:val="00B5590F"/>
  </w:style>
  <w:style w:type="table" w:customStyle="1" w:styleId="4301">
    <w:name w:val="Сетка таблицы43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semiHidden/>
    <w:rsid w:val="00B5590F"/>
  </w:style>
  <w:style w:type="numbering" w:customStyle="1" w:styleId="3114">
    <w:name w:val="Нет списка3114"/>
    <w:next w:val="a2"/>
    <w:semiHidden/>
    <w:rsid w:val="00B5590F"/>
  </w:style>
  <w:style w:type="numbering" w:customStyle="1" w:styleId="4114">
    <w:name w:val="Нет списка4114"/>
    <w:next w:val="a2"/>
    <w:semiHidden/>
    <w:rsid w:val="00B5590F"/>
  </w:style>
  <w:style w:type="numbering" w:customStyle="1" w:styleId="5113">
    <w:name w:val="Нет списка5113"/>
    <w:next w:val="a2"/>
    <w:semiHidden/>
    <w:rsid w:val="00B5590F"/>
  </w:style>
  <w:style w:type="numbering" w:customStyle="1" w:styleId="6300">
    <w:name w:val="Нет списка630"/>
    <w:next w:val="a2"/>
    <w:semiHidden/>
    <w:rsid w:val="00B5590F"/>
  </w:style>
  <w:style w:type="table" w:customStyle="1" w:styleId="11290">
    <w:name w:val="Сетка таблицы112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1">
    <w:name w:val="Сетка таблицы5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0">
    <w:name w:val="Сетка таблицы6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20">
    <w:name w:val="Нет списка712"/>
    <w:next w:val="a2"/>
    <w:uiPriority w:val="99"/>
    <w:semiHidden/>
    <w:unhideWhenUsed/>
    <w:rsid w:val="00B5590F"/>
  </w:style>
  <w:style w:type="numbering" w:customStyle="1" w:styleId="12111">
    <w:name w:val="Нет списка1211"/>
    <w:next w:val="a2"/>
    <w:semiHidden/>
    <w:rsid w:val="00B5590F"/>
  </w:style>
  <w:style w:type="table" w:customStyle="1" w:styleId="790">
    <w:name w:val="Сетка таблицы7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10">
    <w:name w:val="Нет списка2211"/>
    <w:next w:val="a2"/>
    <w:semiHidden/>
    <w:rsid w:val="00B5590F"/>
  </w:style>
  <w:style w:type="numbering" w:customStyle="1" w:styleId="3211">
    <w:name w:val="Нет списка3211"/>
    <w:next w:val="a2"/>
    <w:semiHidden/>
    <w:rsid w:val="00B5590F"/>
  </w:style>
  <w:style w:type="numbering" w:customStyle="1" w:styleId="42110">
    <w:name w:val="Нет списка4211"/>
    <w:next w:val="a2"/>
    <w:semiHidden/>
    <w:rsid w:val="00B5590F"/>
  </w:style>
  <w:style w:type="numbering" w:customStyle="1" w:styleId="5211">
    <w:name w:val="Нет списка5211"/>
    <w:next w:val="a2"/>
    <w:semiHidden/>
    <w:rsid w:val="00B5590F"/>
  </w:style>
  <w:style w:type="numbering" w:customStyle="1" w:styleId="6113">
    <w:name w:val="Нет списка6113"/>
    <w:next w:val="a2"/>
    <w:semiHidden/>
    <w:rsid w:val="00B5590F"/>
  </w:style>
  <w:style w:type="table" w:customStyle="1" w:styleId="1212">
    <w:name w:val="Сетка таблицы1212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0">
    <w:name w:val="Нет списка810"/>
    <w:next w:val="a2"/>
    <w:uiPriority w:val="99"/>
    <w:semiHidden/>
    <w:unhideWhenUsed/>
    <w:rsid w:val="00B5590F"/>
  </w:style>
  <w:style w:type="numbering" w:customStyle="1" w:styleId="13100">
    <w:name w:val="Нет списка1310"/>
    <w:next w:val="a2"/>
    <w:semiHidden/>
    <w:rsid w:val="00B5590F"/>
  </w:style>
  <w:style w:type="table" w:customStyle="1" w:styleId="890">
    <w:name w:val="Сетка таблицы8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0">
    <w:name w:val="Нет списка2310"/>
    <w:next w:val="a2"/>
    <w:semiHidden/>
    <w:rsid w:val="00B5590F"/>
  </w:style>
  <w:style w:type="numbering" w:customStyle="1" w:styleId="339">
    <w:name w:val="Нет списка339"/>
    <w:next w:val="a2"/>
    <w:semiHidden/>
    <w:rsid w:val="00B5590F"/>
  </w:style>
  <w:style w:type="numbering" w:customStyle="1" w:styleId="439">
    <w:name w:val="Нет списка439"/>
    <w:next w:val="a2"/>
    <w:semiHidden/>
    <w:rsid w:val="00B5590F"/>
  </w:style>
  <w:style w:type="numbering" w:customStyle="1" w:styleId="539">
    <w:name w:val="Нет списка539"/>
    <w:next w:val="a2"/>
    <w:semiHidden/>
    <w:rsid w:val="00B5590F"/>
  </w:style>
  <w:style w:type="numbering" w:customStyle="1" w:styleId="6210">
    <w:name w:val="Нет списка6210"/>
    <w:next w:val="a2"/>
    <w:semiHidden/>
    <w:rsid w:val="00B5590F"/>
  </w:style>
  <w:style w:type="table" w:customStyle="1" w:styleId="13101">
    <w:name w:val="Сетка таблицы13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90">
    <w:name w:val="Сетка таблицы43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9">
    <w:name w:val="Нет списка99"/>
    <w:next w:val="a2"/>
    <w:uiPriority w:val="99"/>
    <w:semiHidden/>
    <w:unhideWhenUsed/>
    <w:rsid w:val="00B5590F"/>
  </w:style>
  <w:style w:type="numbering" w:customStyle="1" w:styleId="149">
    <w:name w:val="Нет списка149"/>
    <w:next w:val="a2"/>
    <w:semiHidden/>
    <w:rsid w:val="00B5590F"/>
  </w:style>
  <w:style w:type="table" w:customStyle="1" w:styleId="990">
    <w:name w:val="Сетка таблицы9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9">
    <w:name w:val="Нет списка249"/>
    <w:next w:val="a2"/>
    <w:semiHidden/>
    <w:rsid w:val="00B5590F"/>
  </w:style>
  <w:style w:type="numbering" w:customStyle="1" w:styleId="349">
    <w:name w:val="Нет списка349"/>
    <w:next w:val="a2"/>
    <w:semiHidden/>
    <w:rsid w:val="00B5590F"/>
  </w:style>
  <w:style w:type="numbering" w:customStyle="1" w:styleId="449">
    <w:name w:val="Нет списка449"/>
    <w:next w:val="a2"/>
    <w:semiHidden/>
    <w:rsid w:val="00B5590F"/>
  </w:style>
  <w:style w:type="numbering" w:customStyle="1" w:styleId="549">
    <w:name w:val="Нет списка549"/>
    <w:next w:val="a2"/>
    <w:semiHidden/>
    <w:rsid w:val="00B5590F"/>
  </w:style>
  <w:style w:type="numbering" w:customStyle="1" w:styleId="639">
    <w:name w:val="Нет списка639"/>
    <w:next w:val="a2"/>
    <w:semiHidden/>
    <w:rsid w:val="00B5590F"/>
  </w:style>
  <w:style w:type="table" w:customStyle="1" w:styleId="1490">
    <w:name w:val="Сетка таблицы14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90">
    <w:name w:val="Сетка таблицы44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9">
    <w:name w:val="Нет списка109"/>
    <w:next w:val="a2"/>
    <w:uiPriority w:val="99"/>
    <w:semiHidden/>
    <w:unhideWhenUsed/>
    <w:rsid w:val="00B5590F"/>
  </w:style>
  <w:style w:type="numbering" w:customStyle="1" w:styleId="159">
    <w:name w:val="Нет списка159"/>
    <w:next w:val="a2"/>
    <w:semiHidden/>
    <w:rsid w:val="00B5590F"/>
  </w:style>
  <w:style w:type="table" w:customStyle="1" w:styleId="1090">
    <w:name w:val="Сетка таблицы10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9">
    <w:name w:val="Нет списка259"/>
    <w:next w:val="a2"/>
    <w:semiHidden/>
    <w:rsid w:val="00B5590F"/>
  </w:style>
  <w:style w:type="numbering" w:customStyle="1" w:styleId="359">
    <w:name w:val="Нет списка359"/>
    <w:next w:val="a2"/>
    <w:semiHidden/>
    <w:rsid w:val="00B5590F"/>
  </w:style>
  <w:style w:type="numbering" w:customStyle="1" w:styleId="459">
    <w:name w:val="Нет списка459"/>
    <w:next w:val="a2"/>
    <w:semiHidden/>
    <w:rsid w:val="00B5590F"/>
  </w:style>
  <w:style w:type="numbering" w:customStyle="1" w:styleId="559">
    <w:name w:val="Нет списка559"/>
    <w:next w:val="a2"/>
    <w:semiHidden/>
    <w:rsid w:val="00B5590F"/>
  </w:style>
  <w:style w:type="numbering" w:customStyle="1" w:styleId="649">
    <w:name w:val="Нет списка649"/>
    <w:next w:val="a2"/>
    <w:semiHidden/>
    <w:rsid w:val="00B5590F"/>
  </w:style>
  <w:style w:type="table" w:customStyle="1" w:styleId="1590">
    <w:name w:val="Сетка таблицы15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90">
    <w:name w:val="Сетка таблицы45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9">
    <w:name w:val="Нет списка169"/>
    <w:next w:val="a2"/>
    <w:uiPriority w:val="99"/>
    <w:semiHidden/>
    <w:unhideWhenUsed/>
    <w:rsid w:val="00B5590F"/>
  </w:style>
  <w:style w:type="numbering" w:customStyle="1" w:styleId="179">
    <w:name w:val="Нет списка179"/>
    <w:next w:val="a2"/>
    <w:semiHidden/>
    <w:rsid w:val="00B5590F"/>
  </w:style>
  <w:style w:type="table" w:customStyle="1" w:styleId="1690">
    <w:name w:val="Сетка таблицы16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9">
    <w:name w:val="Нет списка269"/>
    <w:next w:val="a2"/>
    <w:semiHidden/>
    <w:rsid w:val="00B5590F"/>
  </w:style>
  <w:style w:type="numbering" w:customStyle="1" w:styleId="369">
    <w:name w:val="Нет списка369"/>
    <w:next w:val="a2"/>
    <w:semiHidden/>
    <w:rsid w:val="00B5590F"/>
  </w:style>
  <w:style w:type="numbering" w:customStyle="1" w:styleId="469">
    <w:name w:val="Нет списка469"/>
    <w:next w:val="a2"/>
    <w:semiHidden/>
    <w:rsid w:val="00B5590F"/>
  </w:style>
  <w:style w:type="numbering" w:customStyle="1" w:styleId="569">
    <w:name w:val="Нет списка569"/>
    <w:next w:val="a2"/>
    <w:semiHidden/>
    <w:rsid w:val="00B5590F"/>
  </w:style>
  <w:style w:type="numbering" w:customStyle="1" w:styleId="659">
    <w:name w:val="Нет списка659"/>
    <w:next w:val="a2"/>
    <w:semiHidden/>
    <w:rsid w:val="00B5590F"/>
  </w:style>
  <w:style w:type="table" w:customStyle="1" w:styleId="1790">
    <w:name w:val="Сетка таблицы17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90">
    <w:name w:val="Сетка таблицы46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9">
    <w:name w:val="Сетка таблицы18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90">
    <w:name w:val="Нет списка189"/>
    <w:next w:val="a2"/>
    <w:uiPriority w:val="99"/>
    <w:semiHidden/>
    <w:unhideWhenUsed/>
    <w:rsid w:val="00B5590F"/>
  </w:style>
  <w:style w:type="numbering" w:customStyle="1" w:styleId="199">
    <w:name w:val="Нет списка199"/>
    <w:next w:val="a2"/>
    <w:semiHidden/>
    <w:rsid w:val="00B5590F"/>
  </w:style>
  <w:style w:type="table" w:customStyle="1" w:styleId="1990">
    <w:name w:val="Сетка таблицы19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9">
    <w:name w:val="Нет списка279"/>
    <w:next w:val="a2"/>
    <w:semiHidden/>
    <w:rsid w:val="00B5590F"/>
  </w:style>
  <w:style w:type="numbering" w:customStyle="1" w:styleId="379">
    <w:name w:val="Нет списка379"/>
    <w:next w:val="a2"/>
    <w:semiHidden/>
    <w:rsid w:val="00B5590F"/>
  </w:style>
  <w:style w:type="numbering" w:customStyle="1" w:styleId="479">
    <w:name w:val="Нет списка479"/>
    <w:next w:val="a2"/>
    <w:semiHidden/>
    <w:rsid w:val="00B5590F"/>
  </w:style>
  <w:style w:type="numbering" w:customStyle="1" w:styleId="579">
    <w:name w:val="Нет списка579"/>
    <w:next w:val="a2"/>
    <w:semiHidden/>
    <w:rsid w:val="00B5590F"/>
  </w:style>
  <w:style w:type="numbering" w:customStyle="1" w:styleId="669">
    <w:name w:val="Нет списка669"/>
    <w:next w:val="a2"/>
    <w:semiHidden/>
    <w:rsid w:val="00B5590F"/>
  </w:style>
  <w:style w:type="table" w:customStyle="1" w:styleId="1109">
    <w:name w:val="Сетка таблицы110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90">
    <w:name w:val="Сетка таблицы47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9">
    <w:name w:val="Нет списка209"/>
    <w:next w:val="a2"/>
    <w:uiPriority w:val="99"/>
    <w:semiHidden/>
    <w:unhideWhenUsed/>
    <w:rsid w:val="00B5590F"/>
  </w:style>
  <w:style w:type="numbering" w:customStyle="1" w:styleId="11090">
    <w:name w:val="Нет списка1109"/>
    <w:next w:val="a2"/>
    <w:semiHidden/>
    <w:rsid w:val="00B5590F"/>
  </w:style>
  <w:style w:type="table" w:customStyle="1" w:styleId="2090">
    <w:name w:val="Сетка таблицы209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9">
    <w:name w:val="Нет списка289"/>
    <w:next w:val="a2"/>
    <w:semiHidden/>
    <w:rsid w:val="00B5590F"/>
  </w:style>
  <w:style w:type="numbering" w:customStyle="1" w:styleId="389">
    <w:name w:val="Нет списка389"/>
    <w:next w:val="a2"/>
    <w:semiHidden/>
    <w:rsid w:val="00B5590F"/>
  </w:style>
  <w:style w:type="numbering" w:customStyle="1" w:styleId="489">
    <w:name w:val="Нет списка489"/>
    <w:next w:val="a2"/>
    <w:semiHidden/>
    <w:rsid w:val="00B5590F"/>
  </w:style>
  <w:style w:type="numbering" w:customStyle="1" w:styleId="589">
    <w:name w:val="Нет списка589"/>
    <w:next w:val="a2"/>
    <w:semiHidden/>
    <w:rsid w:val="00B5590F"/>
  </w:style>
  <w:style w:type="numbering" w:customStyle="1" w:styleId="679">
    <w:name w:val="Нет списка679"/>
    <w:next w:val="a2"/>
    <w:semiHidden/>
    <w:rsid w:val="00B5590F"/>
  </w:style>
  <w:style w:type="table" w:customStyle="1" w:styleId="11112">
    <w:name w:val="Сетка таблицы11112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90">
    <w:name w:val="Сетка таблицы48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9">
    <w:name w:val="Нет списка299"/>
    <w:next w:val="a2"/>
    <w:uiPriority w:val="99"/>
    <w:semiHidden/>
    <w:unhideWhenUsed/>
    <w:rsid w:val="00B5590F"/>
  </w:style>
  <w:style w:type="numbering" w:customStyle="1" w:styleId="111120">
    <w:name w:val="Нет списка11112"/>
    <w:next w:val="a2"/>
    <w:semiHidden/>
    <w:rsid w:val="00B5590F"/>
  </w:style>
  <w:style w:type="table" w:customStyle="1" w:styleId="21130">
    <w:name w:val="Сетка таблицы2113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9">
    <w:name w:val="Нет списка2109"/>
    <w:next w:val="a2"/>
    <w:semiHidden/>
    <w:rsid w:val="00B5590F"/>
  </w:style>
  <w:style w:type="numbering" w:customStyle="1" w:styleId="399">
    <w:name w:val="Нет списка399"/>
    <w:next w:val="a2"/>
    <w:semiHidden/>
    <w:rsid w:val="00B5590F"/>
  </w:style>
  <w:style w:type="numbering" w:customStyle="1" w:styleId="499">
    <w:name w:val="Нет списка499"/>
    <w:next w:val="a2"/>
    <w:semiHidden/>
    <w:rsid w:val="00B5590F"/>
  </w:style>
  <w:style w:type="numbering" w:customStyle="1" w:styleId="599">
    <w:name w:val="Нет списка599"/>
    <w:next w:val="a2"/>
    <w:semiHidden/>
    <w:rsid w:val="00B5590F"/>
  </w:style>
  <w:style w:type="numbering" w:customStyle="1" w:styleId="689">
    <w:name w:val="Нет списка689"/>
    <w:next w:val="a2"/>
    <w:semiHidden/>
    <w:rsid w:val="00B5590F"/>
  </w:style>
  <w:style w:type="table" w:customStyle="1" w:styleId="112100">
    <w:name w:val="Сетка таблицы112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90">
    <w:name w:val="Сетка таблицы49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90">
    <w:name w:val="Сетка таблицы27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1">
    <w:name w:val="Сетка таблицы22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9">
    <w:name w:val="Нет списка309"/>
    <w:next w:val="a2"/>
    <w:uiPriority w:val="99"/>
    <w:semiHidden/>
    <w:unhideWhenUsed/>
    <w:rsid w:val="00B5590F"/>
  </w:style>
  <w:style w:type="table" w:customStyle="1" w:styleId="2390">
    <w:name w:val="Сетка таблицы239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90">
    <w:name w:val="Сетка таблицы249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01">
    <w:name w:val="Нет списка11210"/>
    <w:next w:val="a2"/>
    <w:uiPriority w:val="99"/>
    <w:semiHidden/>
    <w:unhideWhenUsed/>
    <w:rsid w:val="00B5590F"/>
  </w:style>
  <w:style w:type="table" w:customStyle="1" w:styleId="1139">
    <w:name w:val="Сетка таблицы1139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10">
    <w:name w:val="Нет списка21111"/>
    <w:next w:val="a2"/>
    <w:uiPriority w:val="99"/>
    <w:semiHidden/>
    <w:unhideWhenUsed/>
    <w:rsid w:val="00B5590F"/>
  </w:style>
  <w:style w:type="numbering" w:customStyle="1" w:styleId="3109">
    <w:name w:val="Нет списка3109"/>
    <w:next w:val="a2"/>
    <w:uiPriority w:val="99"/>
    <w:semiHidden/>
    <w:unhideWhenUsed/>
    <w:rsid w:val="00B5590F"/>
  </w:style>
  <w:style w:type="numbering" w:customStyle="1" w:styleId="4109">
    <w:name w:val="Нет списка4109"/>
    <w:next w:val="a2"/>
    <w:uiPriority w:val="99"/>
    <w:semiHidden/>
    <w:unhideWhenUsed/>
    <w:rsid w:val="00B5590F"/>
  </w:style>
  <w:style w:type="table" w:customStyle="1" w:styleId="31111">
    <w:name w:val="Сетка таблицы3111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70">
    <w:name w:val="Сетка таблицы307"/>
    <w:basedOn w:val="a1"/>
    <w:next w:val="af"/>
    <w:uiPriority w:val="59"/>
    <w:rsid w:val="00B5590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0">
    <w:name w:val="Нет списка90"/>
    <w:next w:val="a2"/>
    <w:uiPriority w:val="99"/>
    <w:semiHidden/>
    <w:unhideWhenUsed/>
    <w:rsid w:val="00B5590F"/>
  </w:style>
  <w:style w:type="numbering" w:customStyle="1" w:styleId="1400">
    <w:name w:val="Нет списка140"/>
    <w:next w:val="a2"/>
    <w:semiHidden/>
    <w:unhideWhenUsed/>
    <w:rsid w:val="00B5590F"/>
  </w:style>
  <w:style w:type="table" w:customStyle="1" w:styleId="-521">
    <w:name w:val="Светлая заливка - Акцент 521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01">
    <w:name w:val="Сетка таблицы14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1">
    <w:name w:val="Светлая заливка - Акцент 5111"/>
    <w:basedOn w:val="a1"/>
    <w:next w:val="-5"/>
    <w:uiPriority w:val="99"/>
    <w:rsid w:val="00B5590F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400">
    <w:name w:val="Нет списка240"/>
    <w:next w:val="a2"/>
    <w:semiHidden/>
    <w:unhideWhenUsed/>
    <w:rsid w:val="00B5590F"/>
  </w:style>
  <w:style w:type="numbering" w:customStyle="1" w:styleId="3400">
    <w:name w:val="Нет списка340"/>
    <w:next w:val="a2"/>
    <w:semiHidden/>
    <w:unhideWhenUsed/>
    <w:rsid w:val="00B5590F"/>
  </w:style>
  <w:style w:type="table" w:customStyle="1" w:styleId="2401">
    <w:name w:val="Сетка таблицы24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0">
    <w:name w:val="Нет списка440"/>
    <w:next w:val="a2"/>
    <w:semiHidden/>
    <w:unhideWhenUsed/>
    <w:rsid w:val="00B5590F"/>
  </w:style>
  <w:style w:type="table" w:customStyle="1" w:styleId="3212">
    <w:name w:val="Сетка таблицы32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400">
    <w:name w:val="Нет списка540"/>
    <w:next w:val="a2"/>
    <w:semiHidden/>
    <w:unhideWhenUsed/>
    <w:rsid w:val="00B5590F"/>
  </w:style>
  <w:style w:type="numbering" w:customStyle="1" w:styleId="11300">
    <w:name w:val="Нет списка1130"/>
    <w:next w:val="a2"/>
    <w:semiHidden/>
    <w:rsid w:val="00B5590F"/>
  </w:style>
  <w:style w:type="table" w:customStyle="1" w:styleId="4401">
    <w:name w:val="Сетка таблицы44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2">
    <w:name w:val="Нет списка2122"/>
    <w:next w:val="a2"/>
    <w:semiHidden/>
    <w:rsid w:val="00B5590F"/>
  </w:style>
  <w:style w:type="numbering" w:customStyle="1" w:styleId="3115">
    <w:name w:val="Нет списка3115"/>
    <w:next w:val="a2"/>
    <w:semiHidden/>
    <w:rsid w:val="00B5590F"/>
  </w:style>
  <w:style w:type="numbering" w:customStyle="1" w:styleId="4115">
    <w:name w:val="Нет списка4115"/>
    <w:next w:val="a2"/>
    <w:semiHidden/>
    <w:rsid w:val="00B5590F"/>
  </w:style>
  <w:style w:type="numbering" w:customStyle="1" w:styleId="5114">
    <w:name w:val="Нет списка5114"/>
    <w:next w:val="a2"/>
    <w:semiHidden/>
    <w:rsid w:val="00B5590F"/>
  </w:style>
  <w:style w:type="numbering" w:customStyle="1" w:styleId="6400">
    <w:name w:val="Нет списка640"/>
    <w:next w:val="a2"/>
    <w:semiHidden/>
    <w:rsid w:val="00B5590F"/>
  </w:style>
  <w:style w:type="table" w:customStyle="1" w:styleId="11301">
    <w:name w:val="Сетка таблицы113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5">
    <w:name w:val="Сетка таблицы5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1">
    <w:name w:val="Сетка таблицы6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3"/>
    <w:next w:val="a2"/>
    <w:uiPriority w:val="99"/>
    <w:semiHidden/>
    <w:unhideWhenUsed/>
    <w:rsid w:val="00B5590F"/>
  </w:style>
  <w:style w:type="numbering" w:customStyle="1" w:styleId="12120">
    <w:name w:val="Нет списка1212"/>
    <w:next w:val="a2"/>
    <w:semiHidden/>
    <w:rsid w:val="00B5590F"/>
  </w:style>
  <w:style w:type="table" w:customStyle="1" w:styleId="7101">
    <w:name w:val="Сетка таблицы7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Нет списка2212"/>
    <w:next w:val="a2"/>
    <w:semiHidden/>
    <w:rsid w:val="00B5590F"/>
  </w:style>
  <w:style w:type="numbering" w:customStyle="1" w:styleId="32120">
    <w:name w:val="Нет списка3212"/>
    <w:next w:val="a2"/>
    <w:semiHidden/>
    <w:rsid w:val="00B5590F"/>
  </w:style>
  <w:style w:type="numbering" w:customStyle="1" w:styleId="4212">
    <w:name w:val="Нет списка4212"/>
    <w:next w:val="a2"/>
    <w:semiHidden/>
    <w:rsid w:val="00B5590F"/>
  </w:style>
  <w:style w:type="numbering" w:customStyle="1" w:styleId="5212">
    <w:name w:val="Нет списка5212"/>
    <w:next w:val="a2"/>
    <w:semiHidden/>
    <w:rsid w:val="00B5590F"/>
  </w:style>
  <w:style w:type="numbering" w:customStyle="1" w:styleId="6114">
    <w:name w:val="Нет списка6114"/>
    <w:next w:val="a2"/>
    <w:semiHidden/>
    <w:rsid w:val="00B5590F"/>
  </w:style>
  <w:style w:type="table" w:customStyle="1" w:styleId="1213">
    <w:name w:val="Сетка таблицы1213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0">
    <w:name w:val="Сетка таблицы4212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0">
    <w:name w:val="Нет списка811"/>
    <w:next w:val="a2"/>
    <w:uiPriority w:val="99"/>
    <w:semiHidden/>
    <w:unhideWhenUsed/>
    <w:rsid w:val="00B5590F"/>
  </w:style>
  <w:style w:type="numbering" w:customStyle="1" w:styleId="13110">
    <w:name w:val="Нет списка1311"/>
    <w:next w:val="a2"/>
    <w:semiHidden/>
    <w:rsid w:val="00B5590F"/>
  </w:style>
  <w:style w:type="table" w:customStyle="1" w:styleId="8101">
    <w:name w:val="Сетка таблицы8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10">
    <w:name w:val="Нет списка2311"/>
    <w:next w:val="a2"/>
    <w:semiHidden/>
    <w:rsid w:val="00B5590F"/>
  </w:style>
  <w:style w:type="numbering" w:customStyle="1" w:styleId="3310">
    <w:name w:val="Нет списка3310"/>
    <w:next w:val="a2"/>
    <w:semiHidden/>
    <w:rsid w:val="00B5590F"/>
  </w:style>
  <w:style w:type="numbering" w:customStyle="1" w:styleId="43100">
    <w:name w:val="Нет списка4310"/>
    <w:next w:val="a2"/>
    <w:semiHidden/>
    <w:rsid w:val="00B5590F"/>
  </w:style>
  <w:style w:type="numbering" w:customStyle="1" w:styleId="5310">
    <w:name w:val="Нет списка5310"/>
    <w:next w:val="a2"/>
    <w:semiHidden/>
    <w:rsid w:val="00B5590F"/>
  </w:style>
  <w:style w:type="numbering" w:customStyle="1" w:styleId="6211">
    <w:name w:val="Нет списка6211"/>
    <w:next w:val="a2"/>
    <w:semiHidden/>
    <w:rsid w:val="00B5590F"/>
  </w:style>
  <w:style w:type="table" w:customStyle="1" w:styleId="13111">
    <w:name w:val="Сетка таблицы13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1">
    <w:name w:val="Сетка таблицы43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0">
    <w:name w:val="Нет списка910"/>
    <w:next w:val="a2"/>
    <w:uiPriority w:val="99"/>
    <w:semiHidden/>
    <w:unhideWhenUsed/>
    <w:rsid w:val="00B5590F"/>
  </w:style>
  <w:style w:type="numbering" w:customStyle="1" w:styleId="14100">
    <w:name w:val="Нет списка1410"/>
    <w:next w:val="a2"/>
    <w:semiHidden/>
    <w:rsid w:val="00B5590F"/>
  </w:style>
  <w:style w:type="table" w:customStyle="1" w:styleId="9101">
    <w:name w:val="Сетка таблицы9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00">
    <w:name w:val="Нет списка2410"/>
    <w:next w:val="a2"/>
    <w:semiHidden/>
    <w:rsid w:val="00B5590F"/>
  </w:style>
  <w:style w:type="numbering" w:customStyle="1" w:styleId="3410">
    <w:name w:val="Нет списка3410"/>
    <w:next w:val="a2"/>
    <w:semiHidden/>
    <w:rsid w:val="00B5590F"/>
  </w:style>
  <w:style w:type="numbering" w:customStyle="1" w:styleId="44100">
    <w:name w:val="Нет списка4410"/>
    <w:next w:val="a2"/>
    <w:semiHidden/>
    <w:rsid w:val="00B5590F"/>
  </w:style>
  <w:style w:type="numbering" w:customStyle="1" w:styleId="5410">
    <w:name w:val="Нет списка5410"/>
    <w:next w:val="a2"/>
    <w:semiHidden/>
    <w:rsid w:val="00B5590F"/>
  </w:style>
  <w:style w:type="numbering" w:customStyle="1" w:styleId="6310">
    <w:name w:val="Нет списка6310"/>
    <w:next w:val="a2"/>
    <w:semiHidden/>
    <w:rsid w:val="00B5590F"/>
  </w:style>
  <w:style w:type="table" w:customStyle="1" w:styleId="14101">
    <w:name w:val="Сетка таблицы14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1">
    <w:name w:val="Сетка таблицы44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0">
    <w:name w:val="Нет списка1010"/>
    <w:next w:val="a2"/>
    <w:uiPriority w:val="99"/>
    <w:semiHidden/>
    <w:unhideWhenUsed/>
    <w:rsid w:val="00B5590F"/>
  </w:style>
  <w:style w:type="numbering" w:customStyle="1" w:styleId="15100">
    <w:name w:val="Нет списка1510"/>
    <w:next w:val="a2"/>
    <w:semiHidden/>
    <w:rsid w:val="00B5590F"/>
  </w:style>
  <w:style w:type="table" w:customStyle="1" w:styleId="10101">
    <w:name w:val="Сетка таблицы10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0">
    <w:name w:val="Нет списка2510"/>
    <w:next w:val="a2"/>
    <w:semiHidden/>
    <w:rsid w:val="00B5590F"/>
  </w:style>
  <w:style w:type="numbering" w:customStyle="1" w:styleId="3510">
    <w:name w:val="Нет списка3510"/>
    <w:next w:val="a2"/>
    <w:semiHidden/>
    <w:rsid w:val="00B5590F"/>
  </w:style>
  <w:style w:type="numbering" w:customStyle="1" w:styleId="45100">
    <w:name w:val="Нет списка4510"/>
    <w:next w:val="a2"/>
    <w:semiHidden/>
    <w:rsid w:val="00B5590F"/>
  </w:style>
  <w:style w:type="numbering" w:customStyle="1" w:styleId="5510">
    <w:name w:val="Нет списка5510"/>
    <w:next w:val="a2"/>
    <w:semiHidden/>
    <w:rsid w:val="00B5590F"/>
  </w:style>
  <w:style w:type="numbering" w:customStyle="1" w:styleId="6410">
    <w:name w:val="Нет списка6410"/>
    <w:next w:val="a2"/>
    <w:semiHidden/>
    <w:rsid w:val="00B5590F"/>
  </w:style>
  <w:style w:type="table" w:customStyle="1" w:styleId="15101">
    <w:name w:val="Сетка таблицы15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01">
    <w:name w:val="Сетка таблицы45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0">
    <w:name w:val="Нет списка1610"/>
    <w:next w:val="a2"/>
    <w:uiPriority w:val="99"/>
    <w:semiHidden/>
    <w:unhideWhenUsed/>
    <w:rsid w:val="00B5590F"/>
  </w:style>
  <w:style w:type="numbering" w:customStyle="1" w:styleId="17100">
    <w:name w:val="Нет списка1710"/>
    <w:next w:val="a2"/>
    <w:semiHidden/>
    <w:rsid w:val="00B5590F"/>
  </w:style>
  <w:style w:type="table" w:customStyle="1" w:styleId="16101">
    <w:name w:val="Сетка таблицы16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00">
    <w:name w:val="Нет списка2610"/>
    <w:next w:val="a2"/>
    <w:semiHidden/>
    <w:rsid w:val="00B5590F"/>
  </w:style>
  <w:style w:type="numbering" w:customStyle="1" w:styleId="3610">
    <w:name w:val="Нет списка3610"/>
    <w:next w:val="a2"/>
    <w:semiHidden/>
    <w:rsid w:val="00B5590F"/>
  </w:style>
  <w:style w:type="numbering" w:customStyle="1" w:styleId="46100">
    <w:name w:val="Нет списка4610"/>
    <w:next w:val="a2"/>
    <w:semiHidden/>
    <w:rsid w:val="00B5590F"/>
  </w:style>
  <w:style w:type="numbering" w:customStyle="1" w:styleId="5610">
    <w:name w:val="Нет списка5610"/>
    <w:next w:val="a2"/>
    <w:semiHidden/>
    <w:rsid w:val="00B5590F"/>
  </w:style>
  <w:style w:type="numbering" w:customStyle="1" w:styleId="6510">
    <w:name w:val="Нет списка6510"/>
    <w:next w:val="a2"/>
    <w:semiHidden/>
    <w:rsid w:val="00B5590F"/>
  </w:style>
  <w:style w:type="table" w:customStyle="1" w:styleId="17101">
    <w:name w:val="Сетка таблицы17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01">
    <w:name w:val="Сетка таблицы46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0">
    <w:name w:val="Сетка таблицы18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01">
    <w:name w:val="Нет списка1810"/>
    <w:next w:val="a2"/>
    <w:uiPriority w:val="99"/>
    <w:semiHidden/>
    <w:unhideWhenUsed/>
    <w:rsid w:val="00B5590F"/>
  </w:style>
  <w:style w:type="numbering" w:customStyle="1" w:styleId="19100">
    <w:name w:val="Нет списка1910"/>
    <w:next w:val="a2"/>
    <w:semiHidden/>
    <w:rsid w:val="00B5590F"/>
  </w:style>
  <w:style w:type="table" w:customStyle="1" w:styleId="19101">
    <w:name w:val="Сетка таблицы19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0">
    <w:name w:val="Нет списка2710"/>
    <w:next w:val="a2"/>
    <w:semiHidden/>
    <w:rsid w:val="00B5590F"/>
  </w:style>
  <w:style w:type="numbering" w:customStyle="1" w:styleId="3710">
    <w:name w:val="Нет списка3710"/>
    <w:next w:val="a2"/>
    <w:semiHidden/>
    <w:rsid w:val="00B5590F"/>
  </w:style>
  <w:style w:type="numbering" w:customStyle="1" w:styleId="47100">
    <w:name w:val="Нет списка4710"/>
    <w:next w:val="a2"/>
    <w:semiHidden/>
    <w:rsid w:val="00B5590F"/>
  </w:style>
  <w:style w:type="numbering" w:customStyle="1" w:styleId="5710">
    <w:name w:val="Нет списка5710"/>
    <w:next w:val="a2"/>
    <w:semiHidden/>
    <w:rsid w:val="00B5590F"/>
  </w:style>
  <w:style w:type="numbering" w:customStyle="1" w:styleId="6610">
    <w:name w:val="Нет списка6610"/>
    <w:next w:val="a2"/>
    <w:semiHidden/>
    <w:rsid w:val="00B5590F"/>
  </w:style>
  <w:style w:type="table" w:customStyle="1" w:styleId="110100">
    <w:name w:val="Сетка таблицы110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01">
    <w:name w:val="Сетка таблицы47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00">
    <w:name w:val="Нет списка2010"/>
    <w:next w:val="a2"/>
    <w:uiPriority w:val="99"/>
    <w:semiHidden/>
    <w:unhideWhenUsed/>
    <w:rsid w:val="00B5590F"/>
  </w:style>
  <w:style w:type="numbering" w:customStyle="1" w:styleId="110101">
    <w:name w:val="Нет списка11010"/>
    <w:next w:val="a2"/>
    <w:semiHidden/>
    <w:rsid w:val="00B5590F"/>
  </w:style>
  <w:style w:type="table" w:customStyle="1" w:styleId="20101">
    <w:name w:val="Сетка таблицы2010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0">
    <w:name w:val="Нет списка2810"/>
    <w:next w:val="a2"/>
    <w:semiHidden/>
    <w:rsid w:val="00B5590F"/>
  </w:style>
  <w:style w:type="numbering" w:customStyle="1" w:styleId="3810">
    <w:name w:val="Нет списка3810"/>
    <w:next w:val="a2"/>
    <w:semiHidden/>
    <w:rsid w:val="00B5590F"/>
  </w:style>
  <w:style w:type="numbering" w:customStyle="1" w:styleId="48100">
    <w:name w:val="Нет списка4810"/>
    <w:next w:val="a2"/>
    <w:semiHidden/>
    <w:rsid w:val="00B5590F"/>
  </w:style>
  <w:style w:type="numbering" w:customStyle="1" w:styleId="5810">
    <w:name w:val="Нет списка5810"/>
    <w:next w:val="a2"/>
    <w:semiHidden/>
    <w:rsid w:val="00B5590F"/>
  </w:style>
  <w:style w:type="numbering" w:customStyle="1" w:styleId="6710">
    <w:name w:val="Нет списка6710"/>
    <w:next w:val="a2"/>
    <w:semiHidden/>
    <w:rsid w:val="00B5590F"/>
  </w:style>
  <w:style w:type="table" w:customStyle="1" w:styleId="11113">
    <w:name w:val="Сетка таблицы11113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01">
    <w:name w:val="Сетка таблицы48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0">
    <w:name w:val="Нет списка2910"/>
    <w:next w:val="a2"/>
    <w:uiPriority w:val="99"/>
    <w:semiHidden/>
    <w:unhideWhenUsed/>
    <w:rsid w:val="00B5590F"/>
  </w:style>
  <w:style w:type="numbering" w:customStyle="1" w:styleId="111130">
    <w:name w:val="Нет списка11113"/>
    <w:next w:val="a2"/>
    <w:semiHidden/>
    <w:rsid w:val="00B5590F"/>
  </w:style>
  <w:style w:type="table" w:customStyle="1" w:styleId="21140">
    <w:name w:val="Сетка таблицы2114"/>
    <w:basedOn w:val="a1"/>
    <w:next w:val="af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0">
    <w:name w:val="Нет списка21010"/>
    <w:next w:val="a2"/>
    <w:semiHidden/>
    <w:rsid w:val="00B5590F"/>
  </w:style>
  <w:style w:type="numbering" w:customStyle="1" w:styleId="3910">
    <w:name w:val="Нет списка3910"/>
    <w:next w:val="a2"/>
    <w:semiHidden/>
    <w:rsid w:val="00B5590F"/>
  </w:style>
  <w:style w:type="numbering" w:customStyle="1" w:styleId="49100">
    <w:name w:val="Нет списка4910"/>
    <w:next w:val="a2"/>
    <w:semiHidden/>
    <w:rsid w:val="00B5590F"/>
  </w:style>
  <w:style w:type="numbering" w:customStyle="1" w:styleId="5910">
    <w:name w:val="Нет списка5910"/>
    <w:next w:val="a2"/>
    <w:semiHidden/>
    <w:rsid w:val="00B5590F"/>
  </w:style>
  <w:style w:type="numbering" w:customStyle="1" w:styleId="6810">
    <w:name w:val="Нет списка6810"/>
    <w:next w:val="a2"/>
    <w:semiHidden/>
    <w:rsid w:val="00B5590F"/>
  </w:style>
  <w:style w:type="table" w:customStyle="1" w:styleId="112110">
    <w:name w:val="Сетка таблицы112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01">
    <w:name w:val="Сетка таблицы49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01">
    <w:name w:val="Сетка таблицы27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00">
    <w:name w:val="Нет списка3010"/>
    <w:next w:val="a2"/>
    <w:uiPriority w:val="99"/>
    <w:semiHidden/>
    <w:unhideWhenUsed/>
    <w:rsid w:val="00B5590F"/>
  </w:style>
  <w:style w:type="table" w:customStyle="1" w:styleId="23101">
    <w:name w:val="Сетка таблицы2310"/>
    <w:basedOn w:val="a1"/>
    <w:next w:val="af"/>
    <w:uiPriority w:val="59"/>
    <w:rsid w:val="00B5590F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1">
    <w:name w:val="Сетка таблицы2410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11">
    <w:name w:val="Нет списка11211"/>
    <w:next w:val="a2"/>
    <w:uiPriority w:val="99"/>
    <w:semiHidden/>
    <w:unhideWhenUsed/>
    <w:rsid w:val="00B5590F"/>
  </w:style>
  <w:style w:type="table" w:customStyle="1" w:styleId="11310">
    <w:name w:val="Сетка таблицы11310"/>
    <w:basedOn w:val="a1"/>
    <w:next w:val="af"/>
    <w:uiPriority w:val="59"/>
    <w:rsid w:val="00B5590F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2">
    <w:name w:val="Нет списка21112"/>
    <w:next w:val="a2"/>
    <w:uiPriority w:val="99"/>
    <w:semiHidden/>
    <w:unhideWhenUsed/>
    <w:rsid w:val="00B5590F"/>
  </w:style>
  <w:style w:type="numbering" w:customStyle="1" w:styleId="31010">
    <w:name w:val="Нет списка31010"/>
    <w:next w:val="a2"/>
    <w:uiPriority w:val="99"/>
    <w:semiHidden/>
    <w:unhideWhenUsed/>
    <w:rsid w:val="00B5590F"/>
  </w:style>
  <w:style w:type="numbering" w:customStyle="1" w:styleId="410100">
    <w:name w:val="Нет списка41010"/>
    <w:next w:val="a2"/>
    <w:uiPriority w:val="99"/>
    <w:semiHidden/>
    <w:unhideWhenUsed/>
    <w:rsid w:val="00B5590F"/>
  </w:style>
  <w:style w:type="table" w:customStyle="1" w:styleId="31120">
    <w:name w:val="Сетка таблицы3112"/>
    <w:basedOn w:val="a1"/>
    <w:next w:val="af"/>
    <w:uiPriority w:val="59"/>
    <w:rsid w:val="00B5590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80">
    <w:name w:val="Сетка таблицы308"/>
    <w:basedOn w:val="a1"/>
    <w:next w:val="af"/>
    <w:uiPriority w:val="59"/>
    <w:rsid w:val="00B5590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0">
    <w:name w:val="Нет списка100"/>
    <w:next w:val="a2"/>
    <w:uiPriority w:val="99"/>
    <w:semiHidden/>
    <w:unhideWhenUsed/>
    <w:rsid w:val="005475D3"/>
  </w:style>
  <w:style w:type="numbering" w:customStyle="1" w:styleId="1500">
    <w:name w:val="Нет списка150"/>
    <w:next w:val="a2"/>
    <w:semiHidden/>
    <w:unhideWhenUsed/>
    <w:rsid w:val="005475D3"/>
  </w:style>
  <w:style w:type="table" w:customStyle="1" w:styleId="-522">
    <w:name w:val="Светлая заливка - Акцент 522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501">
    <w:name w:val="Сетка таблицы15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1">
    <w:name w:val="Сетка таблицы8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2">
    <w:name w:val="Светлая заливка - Акцент 5112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500">
    <w:name w:val="Нет списка250"/>
    <w:next w:val="a2"/>
    <w:semiHidden/>
    <w:unhideWhenUsed/>
    <w:rsid w:val="005475D3"/>
  </w:style>
  <w:style w:type="numbering" w:customStyle="1" w:styleId="3500">
    <w:name w:val="Нет списка350"/>
    <w:next w:val="a2"/>
    <w:semiHidden/>
    <w:unhideWhenUsed/>
    <w:rsid w:val="005475D3"/>
  </w:style>
  <w:style w:type="table" w:customStyle="1" w:styleId="2501">
    <w:name w:val="Сетка таблицы25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00">
    <w:name w:val="Нет списка450"/>
    <w:next w:val="a2"/>
    <w:semiHidden/>
    <w:unhideWhenUsed/>
    <w:rsid w:val="005475D3"/>
  </w:style>
  <w:style w:type="table" w:customStyle="1" w:styleId="3220">
    <w:name w:val="Сетка таблицы32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500">
    <w:name w:val="Нет списка550"/>
    <w:next w:val="a2"/>
    <w:semiHidden/>
    <w:unhideWhenUsed/>
    <w:rsid w:val="005475D3"/>
  </w:style>
  <w:style w:type="numbering" w:customStyle="1" w:styleId="11311">
    <w:name w:val="Нет списка1131"/>
    <w:next w:val="a2"/>
    <w:semiHidden/>
    <w:rsid w:val="005475D3"/>
  </w:style>
  <w:style w:type="table" w:customStyle="1" w:styleId="4501">
    <w:name w:val="Сетка таблицы450"/>
    <w:basedOn w:val="a1"/>
    <w:next w:val="af"/>
    <w:uiPriority w:val="59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3">
    <w:name w:val="Нет списка2123"/>
    <w:next w:val="a2"/>
    <w:semiHidden/>
    <w:rsid w:val="005475D3"/>
  </w:style>
  <w:style w:type="numbering" w:customStyle="1" w:styleId="3116">
    <w:name w:val="Нет списка3116"/>
    <w:next w:val="a2"/>
    <w:semiHidden/>
    <w:rsid w:val="005475D3"/>
  </w:style>
  <w:style w:type="numbering" w:customStyle="1" w:styleId="4116">
    <w:name w:val="Нет списка4116"/>
    <w:next w:val="a2"/>
    <w:semiHidden/>
    <w:rsid w:val="005475D3"/>
  </w:style>
  <w:style w:type="numbering" w:customStyle="1" w:styleId="51150">
    <w:name w:val="Нет списка5115"/>
    <w:next w:val="a2"/>
    <w:semiHidden/>
    <w:rsid w:val="005475D3"/>
  </w:style>
  <w:style w:type="numbering" w:customStyle="1" w:styleId="6500">
    <w:name w:val="Нет списка650"/>
    <w:next w:val="a2"/>
    <w:semiHidden/>
    <w:rsid w:val="005475D3"/>
  </w:style>
  <w:style w:type="table" w:customStyle="1" w:styleId="11400">
    <w:name w:val="Сетка таблицы1140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4">
    <w:name w:val="Нет списка714"/>
    <w:next w:val="a2"/>
    <w:uiPriority w:val="99"/>
    <w:semiHidden/>
    <w:unhideWhenUsed/>
    <w:rsid w:val="005475D3"/>
  </w:style>
  <w:style w:type="numbering" w:customStyle="1" w:styleId="12130">
    <w:name w:val="Нет списка1213"/>
    <w:next w:val="a2"/>
    <w:semiHidden/>
    <w:rsid w:val="005475D3"/>
  </w:style>
  <w:style w:type="table" w:customStyle="1" w:styleId="7111">
    <w:name w:val="Сетка таблицы7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3">
    <w:name w:val="Нет списка2213"/>
    <w:next w:val="a2"/>
    <w:semiHidden/>
    <w:rsid w:val="005475D3"/>
  </w:style>
  <w:style w:type="numbering" w:customStyle="1" w:styleId="3213">
    <w:name w:val="Нет списка3213"/>
    <w:next w:val="a2"/>
    <w:semiHidden/>
    <w:rsid w:val="005475D3"/>
  </w:style>
  <w:style w:type="numbering" w:customStyle="1" w:styleId="4213">
    <w:name w:val="Нет списка4213"/>
    <w:next w:val="a2"/>
    <w:semiHidden/>
    <w:rsid w:val="005475D3"/>
  </w:style>
  <w:style w:type="numbering" w:customStyle="1" w:styleId="5213">
    <w:name w:val="Нет списка5213"/>
    <w:next w:val="a2"/>
    <w:semiHidden/>
    <w:rsid w:val="005475D3"/>
  </w:style>
  <w:style w:type="numbering" w:customStyle="1" w:styleId="61150">
    <w:name w:val="Нет списка6115"/>
    <w:next w:val="a2"/>
    <w:semiHidden/>
    <w:rsid w:val="005475D3"/>
  </w:style>
  <w:style w:type="table" w:customStyle="1" w:styleId="1214">
    <w:name w:val="Сетка таблицы1214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0">
    <w:name w:val="Сетка таблицы4213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">
    <w:name w:val="Нет списка812"/>
    <w:next w:val="a2"/>
    <w:uiPriority w:val="99"/>
    <w:semiHidden/>
    <w:unhideWhenUsed/>
    <w:rsid w:val="005475D3"/>
  </w:style>
  <w:style w:type="numbering" w:customStyle="1" w:styleId="1312">
    <w:name w:val="Нет списка1312"/>
    <w:next w:val="a2"/>
    <w:semiHidden/>
    <w:rsid w:val="005475D3"/>
  </w:style>
  <w:style w:type="table" w:customStyle="1" w:styleId="8111">
    <w:name w:val="Сетка таблицы8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2">
    <w:name w:val="Нет списка2312"/>
    <w:next w:val="a2"/>
    <w:semiHidden/>
    <w:rsid w:val="005475D3"/>
  </w:style>
  <w:style w:type="numbering" w:customStyle="1" w:styleId="3311">
    <w:name w:val="Нет списка3311"/>
    <w:next w:val="a2"/>
    <w:semiHidden/>
    <w:rsid w:val="005475D3"/>
  </w:style>
  <w:style w:type="numbering" w:customStyle="1" w:styleId="43110">
    <w:name w:val="Нет списка4311"/>
    <w:next w:val="a2"/>
    <w:semiHidden/>
    <w:rsid w:val="005475D3"/>
  </w:style>
  <w:style w:type="numbering" w:customStyle="1" w:styleId="5311">
    <w:name w:val="Нет списка5311"/>
    <w:next w:val="a2"/>
    <w:semiHidden/>
    <w:rsid w:val="005475D3"/>
  </w:style>
  <w:style w:type="numbering" w:customStyle="1" w:styleId="6212">
    <w:name w:val="Нет списка6212"/>
    <w:next w:val="a2"/>
    <w:semiHidden/>
    <w:rsid w:val="005475D3"/>
  </w:style>
  <w:style w:type="table" w:customStyle="1" w:styleId="13120">
    <w:name w:val="Сетка таблицы13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1">
    <w:name w:val="Сетка таблицы43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0">
    <w:name w:val="Нет списка911"/>
    <w:next w:val="a2"/>
    <w:uiPriority w:val="99"/>
    <w:semiHidden/>
    <w:unhideWhenUsed/>
    <w:rsid w:val="005475D3"/>
  </w:style>
  <w:style w:type="numbering" w:customStyle="1" w:styleId="14110">
    <w:name w:val="Нет списка1411"/>
    <w:next w:val="a2"/>
    <w:semiHidden/>
    <w:rsid w:val="005475D3"/>
  </w:style>
  <w:style w:type="table" w:customStyle="1" w:styleId="9111">
    <w:name w:val="Сетка таблицы9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10">
    <w:name w:val="Нет списка2411"/>
    <w:next w:val="a2"/>
    <w:semiHidden/>
    <w:rsid w:val="005475D3"/>
  </w:style>
  <w:style w:type="numbering" w:customStyle="1" w:styleId="3411">
    <w:name w:val="Нет списка3411"/>
    <w:next w:val="a2"/>
    <w:semiHidden/>
    <w:rsid w:val="005475D3"/>
  </w:style>
  <w:style w:type="numbering" w:customStyle="1" w:styleId="44110">
    <w:name w:val="Нет списка4411"/>
    <w:next w:val="a2"/>
    <w:semiHidden/>
    <w:rsid w:val="005475D3"/>
  </w:style>
  <w:style w:type="numbering" w:customStyle="1" w:styleId="5411">
    <w:name w:val="Нет списка5411"/>
    <w:next w:val="a2"/>
    <w:semiHidden/>
    <w:rsid w:val="005475D3"/>
  </w:style>
  <w:style w:type="numbering" w:customStyle="1" w:styleId="6311">
    <w:name w:val="Нет списка6311"/>
    <w:next w:val="a2"/>
    <w:semiHidden/>
    <w:rsid w:val="005475D3"/>
  </w:style>
  <w:style w:type="table" w:customStyle="1" w:styleId="14111">
    <w:name w:val="Сетка таблицы14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0">
    <w:name w:val="Нет списка1011"/>
    <w:next w:val="a2"/>
    <w:uiPriority w:val="99"/>
    <w:semiHidden/>
    <w:unhideWhenUsed/>
    <w:rsid w:val="005475D3"/>
  </w:style>
  <w:style w:type="numbering" w:customStyle="1" w:styleId="15110">
    <w:name w:val="Нет списка1511"/>
    <w:next w:val="a2"/>
    <w:semiHidden/>
    <w:rsid w:val="005475D3"/>
  </w:style>
  <w:style w:type="table" w:customStyle="1" w:styleId="10111">
    <w:name w:val="Сетка таблицы10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1">
    <w:name w:val="Нет списка2511"/>
    <w:next w:val="a2"/>
    <w:semiHidden/>
    <w:rsid w:val="005475D3"/>
  </w:style>
  <w:style w:type="numbering" w:customStyle="1" w:styleId="3511">
    <w:name w:val="Нет списка3511"/>
    <w:next w:val="a2"/>
    <w:semiHidden/>
    <w:rsid w:val="005475D3"/>
  </w:style>
  <w:style w:type="numbering" w:customStyle="1" w:styleId="45110">
    <w:name w:val="Нет списка4511"/>
    <w:next w:val="a2"/>
    <w:semiHidden/>
    <w:rsid w:val="005475D3"/>
  </w:style>
  <w:style w:type="numbering" w:customStyle="1" w:styleId="5511">
    <w:name w:val="Нет списка5511"/>
    <w:next w:val="a2"/>
    <w:semiHidden/>
    <w:rsid w:val="005475D3"/>
  </w:style>
  <w:style w:type="numbering" w:customStyle="1" w:styleId="6411">
    <w:name w:val="Нет списка6411"/>
    <w:next w:val="a2"/>
    <w:semiHidden/>
    <w:rsid w:val="005475D3"/>
  </w:style>
  <w:style w:type="table" w:customStyle="1" w:styleId="15111">
    <w:name w:val="Сетка таблицы15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0">
    <w:name w:val="Нет списка1611"/>
    <w:next w:val="a2"/>
    <w:uiPriority w:val="99"/>
    <w:semiHidden/>
    <w:unhideWhenUsed/>
    <w:rsid w:val="005475D3"/>
  </w:style>
  <w:style w:type="numbering" w:customStyle="1" w:styleId="17110">
    <w:name w:val="Нет списка1711"/>
    <w:next w:val="a2"/>
    <w:semiHidden/>
    <w:rsid w:val="005475D3"/>
  </w:style>
  <w:style w:type="table" w:customStyle="1" w:styleId="16111">
    <w:name w:val="Сетка таблицы16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">
    <w:name w:val="Нет списка2611"/>
    <w:next w:val="a2"/>
    <w:semiHidden/>
    <w:rsid w:val="005475D3"/>
  </w:style>
  <w:style w:type="numbering" w:customStyle="1" w:styleId="3611">
    <w:name w:val="Нет списка3611"/>
    <w:next w:val="a2"/>
    <w:semiHidden/>
    <w:rsid w:val="005475D3"/>
  </w:style>
  <w:style w:type="numbering" w:customStyle="1" w:styleId="46110">
    <w:name w:val="Нет списка4611"/>
    <w:next w:val="a2"/>
    <w:semiHidden/>
    <w:rsid w:val="005475D3"/>
  </w:style>
  <w:style w:type="numbering" w:customStyle="1" w:styleId="5611">
    <w:name w:val="Нет списка5611"/>
    <w:next w:val="a2"/>
    <w:semiHidden/>
    <w:rsid w:val="005475D3"/>
  </w:style>
  <w:style w:type="numbering" w:customStyle="1" w:styleId="6511">
    <w:name w:val="Нет списка6511"/>
    <w:next w:val="a2"/>
    <w:semiHidden/>
    <w:rsid w:val="005475D3"/>
  </w:style>
  <w:style w:type="table" w:customStyle="1" w:styleId="17111">
    <w:name w:val="Сетка таблицы17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1">
    <w:name w:val="Нет списка1811"/>
    <w:next w:val="a2"/>
    <w:uiPriority w:val="99"/>
    <w:semiHidden/>
    <w:unhideWhenUsed/>
    <w:rsid w:val="005475D3"/>
  </w:style>
  <w:style w:type="numbering" w:customStyle="1" w:styleId="19110">
    <w:name w:val="Нет списка1911"/>
    <w:next w:val="a2"/>
    <w:semiHidden/>
    <w:rsid w:val="005475D3"/>
  </w:style>
  <w:style w:type="table" w:customStyle="1" w:styleId="19111">
    <w:name w:val="Сетка таблицы19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10">
    <w:name w:val="Нет списка2711"/>
    <w:next w:val="a2"/>
    <w:semiHidden/>
    <w:rsid w:val="005475D3"/>
  </w:style>
  <w:style w:type="numbering" w:customStyle="1" w:styleId="3711">
    <w:name w:val="Нет списка3711"/>
    <w:next w:val="a2"/>
    <w:semiHidden/>
    <w:rsid w:val="005475D3"/>
  </w:style>
  <w:style w:type="numbering" w:customStyle="1" w:styleId="4711">
    <w:name w:val="Нет списка4711"/>
    <w:next w:val="a2"/>
    <w:semiHidden/>
    <w:rsid w:val="005475D3"/>
  </w:style>
  <w:style w:type="numbering" w:customStyle="1" w:styleId="5711">
    <w:name w:val="Нет списка5711"/>
    <w:next w:val="a2"/>
    <w:semiHidden/>
    <w:rsid w:val="005475D3"/>
  </w:style>
  <w:style w:type="numbering" w:customStyle="1" w:styleId="6611">
    <w:name w:val="Нет списка6611"/>
    <w:next w:val="a2"/>
    <w:semiHidden/>
    <w:rsid w:val="005475D3"/>
  </w:style>
  <w:style w:type="table" w:customStyle="1" w:styleId="110110">
    <w:name w:val="Сетка таблицы110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0">
    <w:name w:val="Сетка таблицы47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10">
    <w:name w:val="Нет списка2011"/>
    <w:next w:val="a2"/>
    <w:uiPriority w:val="99"/>
    <w:semiHidden/>
    <w:unhideWhenUsed/>
    <w:rsid w:val="005475D3"/>
  </w:style>
  <w:style w:type="numbering" w:customStyle="1" w:styleId="110111">
    <w:name w:val="Нет списка11011"/>
    <w:next w:val="a2"/>
    <w:semiHidden/>
    <w:rsid w:val="005475D3"/>
  </w:style>
  <w:style w:type="table" w:customStyle="1" w:styleId="20111">
    <w:name w:val="Сетка таблицы2011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1">
    <w:name w:val="Нет списка2811"/>
    <w:next w:val="a2"/>
    <w:semiHidden/>
    <w:rsid w:val="005475D3"/>
  </w:style>
  <w:style w:type="numbering" w:customStyle="1" w:styleId="3811">
    <w:name w:val="Нет списка3811"/>
    <w:next w:val="a2"/>
    <w:semiHidden/>
    <w:rsid w:val="005475D3"/>
  </w:style>
  <w:style w:type="numbering" w:customStyle="1" w:styleId="4811">
    <w:name w:val="Нет списка4811"/>
    <w:next w:val="a2"/>
    <w:semiHidden/>
    <w:rsid w:val="005475D3"/>
  </w:style>
  <w:style w:type="numbering" w:customStyle="1" w:styleId="5811">
    <w:name w:val="Нет списка5811"/>
    <w:next w:val="a2"/>
    <w:semiHidden/>
    <w:rsid w:val="005475D3"/>
  </w:style>
  <w:style w:type="numbering" w:customStyle="1" w:styleId="6711">
    <w:name w:val="Нет списка6711"/>
    <w:next w:val="a2"/>
    <w:semiHidden/>
    <w:rsid w:val="005475D3"/>
  </w:style>
  <w:style w:type="table" w:customStyle="1" w:styleId="11114">
    <w:name w:val="Сетка таблицы11114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0">
    <w:name w:val="Сетка таблицы48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1">
    <w:name w:val="Нет списка2911"/>
    <w:next w:val="a2"/>
    <w:uiPriority w:val="99"/>
    <w:semiHidden/>
    <w:unhideWhenUsed/>
    <w:rsid w:val="005475D3"/>
  </w:style>
  <w:style w:type="numbering" w:customStyle="1" w:styleId="111140">
    <w:name w:val="Нет списка11114"/>
    <w:next w:val="a2"/>
    <w:semiHidden/>
    <w:rsid w:val="005475D3"/>
  </w:style>
  <w:style w:type="table" w:customStyle="1" w:styleId="21150">
    <w:name w:val="Сетка таблицы2115"/>
    <w:basedOn w:val="a1"/>
    <w:next w:val="af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1">
    <w:name w:val="Нет списка21011"/>
    <w:next w:val="a2"/>
    <w:semiHidden/>
    <w:rsid w:val="005475D3"/>
  </w:style>
  <w:style w:type="numbering" w:customStyle="1" w:styleId="3911">
    <w:name w:val="Нет списка3911"/>
    <w:next w:val="a2"/>
    <w:semiHidden/>
    <w:rsid w:val="005475D3"/>
  </w:style>
  <w:style w:type="numbering" w:customStyle="1" w:styleId="4911">
    <w:name w:val="Нет списка4911"/>
    <w:next w:val="a2"/>
    <w:semiHidden/>
    <w:rsid w:val="005475D3"/>
  </w:style>
  <w:style w:type="numbering" w:customStyle="1" w:styleId="5911">
    <w:name w:val="Нет списка5911"/>
    <w:next w:val="a2"/>
    <w:semiHidden/>
    <w:rsid w:val="005475D3"/>
  </w:style>
  <w:style w:type="numbering" w:customStyle="1" w:styleId="6811">
    <w:name w:val="Нет списка6811"/>
    <w:next w:val="a2"/>
    <w:semiHidden/>
    <w:rsid w:val="005475D3"/>
  </w:style>
  <w:style w:type="table" w:customStyle="1" w:styleId="11212">
    <w:name w:val="Сетка таблицы112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0">
    <w:name w:val="Сетка таблицы49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1">
    <w:name w:val="Сетка таблицы27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11">
    <w:name w:val="Нет списка3011"/>
    <w:next w:val="a2"/>
    <w:uiPriority w:val="99"/>
    <w:semiHidden/>
    <w:unhideWhenUsed/>
    <w:rsid w:val="005475D3"/>
  </w:style>
  <w:style w:type="table" w:customStyle="1" w:styleId="23111">
    <w:name w:val="Сетка таблицы2311"/>
    <w:basedOn w:val="a1"/>
    <w:next w:val="af"/>
    <w:uiPriority w:val="59"/>
    <w:rsid w:val="005475D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20">
    <w:name w:val="Нет списка11212"/>
    <w:next w:val="a2"/>
    <w:uiPriority w:val="99"/>
    <w:semiHidden/>
    <w:unhideWhenUsed/>
    <w:rsid w:val="005475D3"/>
  </w:style>
  <w:style w:type="table" w:customStyle="1" w:styleId="113110">
    <w:name w:val="Сетка таблицы11311"/>
    <w:basedOn w:val="a1"/>
    <w:next w:val="af"/>
    <w:uiPriority w:val="59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3">
    <w:name w:val="Нет списка21113"/>
    <w:next w:val="a2"/>
    <w:uiPriority w:val="99"/>
    <w:semiHidden/>
    <w:unhideWhenUsed/>
    <w:rsid w:val="005475D3"/>
  </w:style>
  <w:style w:type="numbering" w:customStyle="1" w:styleId="31011">
    <w:name w:val="Нет списка31011"/>
    <w:next w:val="a2"/>
    <w:uiPriority w:val="99"/>
    <w:semiHidden/>
    <w:unhideWhenUsed/>
    <w:rsid w:val="005475D3"/>
  </w:style>
  <w:style w:type="numbering" w:customStyle="1" w:styleId="41011">
    <w:name w:val="Нет списка41011"/>
    <w:next w:val="a2"/>
    <w:uiPriority w:val="99"/>
    <w:semiHidden/>
    <w:unhideWhenUsed/>
    <w:rsid w:val="005475D3"/>
  </w:style>
  <w:style w:type="table" w:customStyle="1" w:styleId="31130">
    <w:name w:val="Сетка таблицы3113"/>
    <w:basedOn w:val="a1"/>
    <w:next w:val="af"/>
    <w:uiPriority w:val="59"/>
    <w:rsid w:val="005475D3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90">
    <w:name w:val="Сетка таблицы309"/>
    <w:basedOn w:val="a1"/>
    <w:next w:val="af"/>
    <w:uiPriority w:val="59"/>
    <w:rsid w:val="005475D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10">
    <w:name w:val="Нет списка401"/>
    <w:next w:val="a2"/>
    <w:uiPriority w:val="99"/>
    <w:semiHidden/>
    <w:unhideWhenUsed/>
    <w:rsid w:val="005475D3"/>
  </w:style>
  <w:style w:type="table" w:customStyle="1" w:styleId="-523">
    <w:name w:val="Светлая заливка - Акцент 523"/>
    <w:basedOn w:val="a1"/>
    <w:next w:val="-5"/>
    <w:uiPriority w:val="99"/>
    <w:rsid w:val="005475D3"/>
    <w:rPr>
      <w:rFonts w:eastAsia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googqs-tidbit-0">
    <w:name w:val="goog_qs-tidbit-0"/>
    <w:rsid w:val="005475D3"/>
  </w:style>
  <w:style w:type="table" w:customStyle="1" w:styleId="2512">
    <w:name w:val="Сетка таблицы251"/>
    <w:basedOn w:val="a1"/>
    <w:next w:val="af"/>
    <w:rsid w:val="005475D3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Indent 3"/>
    <w:basedOn w:val="a"/>
    <w:link w:val="3b"/>
    <w:rsid w:val="005475D3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/>
      <w:b/>
      <w:sz w:val="26"/>
      <w:szCs w:val="20"/>
    </w:rPr>
  </w:style>
  <w:style w:type="character" w:customStyle="1" w:styleId="3b">
    <w:name w:val="Основной текст с отступом 3 Знак"/>
    <w:link w:val="3a"/>
    <w:rsid w:val="005475D3"/>
    <w:rPr>
      <w:rFonts w:ascii="Times New Roman" w:eastAsia="Times New Roman" w:hAnsi="Times New Roman"/>
      <w:b/>
      <w:sz w:val="26"/>
    </w:rPr>
  </w:style>
  <w:style w:type="paragraph" w:styleId="3c">
    <w:name w:val="Body Text 3"/>
    <w:basedOn w:val="a"/>
    <w:link w:val="3d"/>
    <w:rsid w:val="005475D3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/>
      <w:sz w:val="28"/>
      <w:szCs w:val="20"/>
    </w:rPr>
  </w:style>
  <w:style w:type="character" w:customStyle="1" w:styleId="3d">
    <w:name w:val="Основной текст 3 Знак"/>
    <w:link w:val="3c"/>
    <w:rsid w:val="005475D3"/>
    <w:rPr>
      <w:rFonts w:ascii="Times New Roman" w:eastAsia="Times New Roman" w:hAnsi="Times New Roman"/>
      <w:sz w:val="28"/>
    </w:rPr>
  </w:style>
  <w:style w:type="paragraph" w:styleId="affb">
    <w:name w:val="Plain Text"/>
    <w:basedOn w:val="a"/>
    <w:link w:val="affc"/>
    <w:rsid w:val="005475D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fc">
    <w:name w:val="Текст Знак"/>
    <w:link w:val="affb"/>
    <w:rsid w:val="005475D3"/>
    <w:rPr>
      <w:rFonts w:ascii="Courier New" w:eastAsia="Times New Roman" w:hAnsi="Courier New"/>
    </w:rPr>
  </w:style>
  <w:style w:type="paragraph" w:customStyle="1" w:styleId="ConsNonformat">
    <w:name w:val="ConsNonformat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d">
    <w:name w:val="Block Text"/>
    <w:basedOn w:val="a"/>
    <w:uiPriority w:val="99"/>
    <w:rsid w:val="005475D3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5475D3"/>
    <w:pPr>
      <w:widowControl w:val="0"/>
      <w:ind w:firstLine="720"/>
    </w:pPr>
    <w:rPr>
      <w:rFonts w:ascii="Arial" w:eastAsia="Times New Roman" w:hAnsi="Arial"/>
      <w:snapToGrid w:val="0"/>
      <w:sz w:val="16"/>
    </w:rPr>
  </w:style>
  <w:style w:type="paragraph" w:customStyle="1" w:styleId="3e">
    <w:name w:val="Знак Знак Знак3 Знак Знак Знак Знак"/>
    <w:basedOn w:val="a"/>
    <w:rsid w:val="005475D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HeaderChar">
    <w:name w:val="Header Char"/>
    <w:uiPriority w:val="99"/>
    <w:locked/>
    <w:rsid w:val="005475D3"/>
    <w:rPr>
      <w:rFonts w:cs="Times New Roman"/>
    </w:rPr>
  </w:style>
  <w:style w:type="character" w:customStyle="1" w:styleId="FooterChar">
    <w:name w:val="Footer Char"/>
    <w:uiPriority w:val="99"/>
    <w:locked/>
    <w:rsid w:val="005475D3"/>
    <w:rPr>
      <w:rFonts w:cs="Times New Roman"/>
    </w:rPr>
  </w:style>
  <w:style w:type="paragraph" w:customStyle="1" w:styleId="affe">
    <w:name w:val="Содержимое таблицы"/>
    <w:basedOn w:val="a"/>
    <w:rsid w:val="005475D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afff">
    <w:name w:val="текст примечания"/>
    <w:basedOn w:val="a"/>
    <w:rsid w:val="005475D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5475D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5475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5475D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unhideWhenUsed/>
    <w:rsid w:val="005475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5475D3"/>
    <w:rPr>
      <w:rFonts w:ascii="Courier New" w:eastAsia="Times New Roman" w:hAnsi="Courier New" w:cs="Courier New"/>
    </w:rPr>
  </w:style>
  <w:style w:type="numbering" w:customStyle="1" w:styleId="5010">
    <w:name w:val="Нет списка501"/>
    <w:next w:val="a2"/>
    <w:semiHidden/>
    <w:rsid w:val="005475D3"/>
  </w:style>
  <w:style w:type="table" w:customStyle="1" w:styleId="2612">
    <w:name w:val="Сетка таблицы261"/>
    <w:basedOn w:val="a1"/>
    <w:next w:val="af"/>
    <w:rsid w:val="005475D3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Знак Знак Знак Знак Знак Знак1"/>
    <w:basedOn w:val="a"/>
    <w:rsid w:val="005475D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3">
    <w:name w:val="Без интервала1"/>
    <w:rsid w:val="005475D3"/>
    <w:rPr>
      <w:rFonts w:eastAsia="Times New Roman" w:cs="Calibri"/>
      <w:sz w:val="22"/>
      <w:szCs w:val="22"/>
    </w:rPr>
  </w:style>
  <w:style w:type="paragraph" w:customStyle="1" w:styleId="1f4">
    <w:name w:val="Обычный1"/>
    <w:rsid w:val="0020594A"/>
    <w:rPr>
      <w:rFonts w:ascii="Times New Roman" w:eastAsia="Times New Roman" w:hAnsi="Times New Roman"/>
    </w:rPr>
  </w:style>
  <w:style w:type="paragraph" w:customStyle="1" w:styleId="31a">
    <w:name w:val="Основной текст 31"/>
    <w:basedOn w:val="1f4"/>
    <w:rsid w:val="0020594A"/>
    <w:pPr>
      <w:jc w:val="both"/>
    </w:pPr>
    <w:rPr>
      <w:sz w:val="24"/>
    </w:rPr>
  </w:style>
  <w:style w:type="paragraph" w:customStyle="1" w:styleId="afff0">
    <w:name w:val="Стиль Основной текст + полужирный курсив"/>
    <w:basedOn w:val="a"/>
    <w:next w:val="a"/>
    <w:rsid w:val="0020594A"/>
    <w:pPr>
      <w:spacing w:after="0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ArialNarrow">
    <w:name w:val="Стиль Основной текст + Arial Narrow"/>
    <w:basedOn w:val="a"/>
    <w:next w:val="a"/>
    <w:rsid w:val="0020594A"/>
    <w:pPr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customStyle="1" w:styleId="1f5">
    <w:name w:val="1"/>
    <w:basedOn w:val="a"/>
    <w:next w:val="ae"/>
    <w:rsid w:val="0020594A"/>
    <w:pPr>
      <w:spacing w:before="40" w:after="40" w:line="240" w:lineRule="auto"/>
    </w:pPr>
    <w:rPr>
      <w:rFonts w:ascii="Arial" w:eastAsia="Arial Unicode MS" w:hAnsi="Arial" w:cs="Arial"/>
      <w:color w:val="332E2D"/>
      <w:spacing w:val="2"/>
      <w:sz w:val="24"/>
      <w:szCs w:val="24"/>
      <w:lang w:eastAsia="ru-RU"/>
    </w:rPr>
  </w:style>
  <w:style w:type="paragraph" w:styleId="afff1">
    <w:name w:val="Normal Indent"/>
    <w:basedOn w:val="a"/>
    <w:rsid w:val="0020594A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FR1">
    <w:name w:val="FR1"/>
    <w:rsid w:val="0020594A"/>
    <w:pPr>
      <w:widowControl w:val="0"/>
      <w:overflowPunct w:val="0"/>
      <w:autoSpaceDE w:val="0"/>
      <w:autoSpaceDN w:val="0"/>
      <w:adjustRightInd w:val="0"/>
      <w:spacing w:before="80"/>
      <w:ind w:left="160"/>
      <w:textAlignment w:val="baseline"/>
    </w:pPr>
    <w:rPr>
      <w:rFonts w:ascii="Times New Roman" w:eastAsia="Times New Roman" w:hAnsi="Times New Roman"/>
      <w:sz w:val="24"/>
    </w:rPr>
  </w:style>
  <w:style w:type="character" w:customStyle="1" w:styleId="afff2">
    <w:name w:val="Знак Знак Знак"/>
    <w:basedOn w:val="a0"/>
    <w:rsid w:val="0020594A"/>
    <w:rPr>
      <w:sz w:val="24"/>
      <w:lang w:val="ru-RU" w:eastAsia="ru-RU" w:bidi="ar-SA"/>
    </w:rPr>
  </w:style>
  <w:style w:type="paragraph" w:customStyle="1" w:styleId="font1">
    <w:name w:val="font1"/>
    <w:basedOn w:val="a"/>
    <w:rsid w:val="009D6919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Heading">
    <w:name w:val="Heading"/>
    <w:basedOn w:val="a"/>
    <w:next w:val="aff6"/>
    <w:qFormat/>
    <w:rsid w:val="000314DF"/>
    <w:pPr>
      <w:keepNext/>
      <w:widowControl w:val="0"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val="en-US" w:eastAsia="zh-CN" w:bidi="hi-IN"/>
    </w:rPr>
  </w:style>
  <w:style w:type="paragraph" w:styleId="afff3">
    <w:name w:val="List"/>
    <w:basedOn w:val="aff6"/>
    <w:rsid w:val="000314DF"/>
    <w:pPr>
      <w:widowControl w:val="0"/>
      <w:spacing w:after="140" w:line="276" w:lineRule="auto"/>
      <w:jc w:val="left"/>
    </w:pPr>
    <w:rPr>
      <w:rFonts w:ascii="Liberation Serif" w:eastAsia="DejaVu Sans" w:hAnsi="Liberation Serif" w:cs="DejaVu Sans"/>
      <w:lang w:val="en-US" w:eastAsia="zh-CN" w:bidi="hi-IN"/>
    </w:rPr>
  </w:style>
  <w:style w:type="paragraph" w:customStyle="1" w:styleId="Caption">
    <w:name w:val="Caption"/>
    <w:basedOn w:val="a"/>
    <w:qFormat/>
    <w:rsid w:val="000314DF"/>
    <w:pPr>
      <w:widowControl w:val="0"/>
      <w:suppressLineNumbers/>
      <w:spacing w:before="120" w:after="120" w:line="240" w:lineRule="auto"/>
    </w:pPr>
    <w:rPr>
      <w:rFonts w:ascii="Liberation Serif" w:eastAsia="DejaVu Sans" w:hAnsi="Liberation Serif" w:cs="DejaVu Sans"/>
      <w:i/>
      <w:iCs/>
      <w:sz w:val="24"/>
      <w:szCs w:val="24"/>
      <w:lang w:val="en-US" w:eastAsia="zh-CN" w:bidi="hi-IN"/>
    </w:rPr>
  </w:style>
  <w:style w:type="paragraph" w:customStyle="1" w:styleId="Index">
    <w:name w:val="Index"/>
    <w:basedOn w:val="a"/>
    <w:qFormat/>
    <w:rsid w:val="000314DF"/>
    <w:pPr>
      <w:widowControl w:val="0"/>
      <w:suppressLineNumbers/>
      <w:spacing w:after="0" w:line="240" w:lineRule="auto"/>
    </w:pPr>
    <w:rPr>
      <w:rFonts w:ascii="Liberation Serif" w:eastAsia="DejaVu Sans" w:hAnsi="Liberation Serif" w:cs="DejaVu Sans"/>
      <w:sz w:val="24"/>
      <w:szCs w:val="24"/>
      <w:lang w:val="en-US" w:eastAsia="zh-CN" w:bidi="hi-IN"/>
    </w:rPr>
  </w:style>
  <w:style w:type="paragraph" w:customStyle="1" w:styleId="PreformattedText">
    <w:name w:val="Preformatted Text"/>
    <w:basedOn w:val="a"/>
    <w:qFormat/>
    <w:rsid w:val="000314DF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font14">
    <w:name w:val="font14"/>
    <w:basedOn w:val="a"/>
    <w:rsid w:val="006823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">
    <w:name w:val="xl17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18">
    <w:name w:val="xl18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0">
    <w:name w:val="xl20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">
    <w:name w:val="xl21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">
    <w:name w:val="xl23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4">
    <w:name w:val="xl24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5">
    <w:name w:val="xl25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7">
    <w:name w:val="xl27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9">
    <w:name w:val="xl29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8">
    <w:name w:val="xl38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39">
    <w:name w:val="xl39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">
    <w:name w:val="xl40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1">
    <w:name w:val="xl41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48">
    <w:name w:val="xl48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51">
    <w:name w:val="xl51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rsid w:val="006823E6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7">
    <w:name w:val="xl57"/>
    <w:basedOn w:val="a"/>
    <w:rsid w:val="00682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rsid w:val="00682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"/>
    <w:rsid w:val="006823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141">
    <w:name w:val="font141"/>
    <w:basedOn w:val="a0"/>
    <w:rsid w:val="006823E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91">
    <w:name w:val="font91"/>
    <w:basedOn w:val="a0"/>
    <w:rsid w:val="006823E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61">
    <w:name w:val="font61"/>
    <w:basedOn w:val="a0"/>
    <w:rsid w:val="006823E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71">
    <w:name w:val="font71"/>
    <w:basedOn w:val="a0"/>
    <w:rsid w:val="006823E6"/>
    <w:rPr>
      <w:rFonts w:ascii="Times New Roman" w:hAnsi="Times New Roman" w:cs="Times New Roman" w:hint="default"/>
      <w:b/>
      <w:bCs/>
      <w:i/>
      <w:iCs/>
      <w:strike w:val="0"/>
      <w:dstrike w:val="0"/>
      <w:color w:val="auto"/>
      <w:sz w:val="24"/>
      <w:szCs w:val="24"/>
      <w:u w:val="none"/>
      <w:effect w:val="none"/>
    </w:rPr>
  </w:style>
  <w:style w:type="paragraph" w:customStyle="1" w:styleId="xl328">
    <w:name w:val="xl328"/>
    <w:basedOn w:val="a"/>
    <w:rsid w:val="006823E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29">
    <w:name w:val="xl329"/>
    <w:basedOn w:val="a"/>
    <w:rsid w:val="006823E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30">
    <w:name w:val="xl330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31">
    <w:name w:val="xl331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32">
    <w:name w:val="xl332"/>
    <w:basedOn w:val="a"/>
    <w:rsid w:val="006823E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33">
    <w:name w:val="xl333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34">
    <w:name w:val="xl334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35">
    <w:name w:val="xl335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36">
    <w:name w:val="xl336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37">
    <w:name w:val="xl337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38">
    <w:name w:val="xl338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39">
    <w:name w:val="xl339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0">
    <w:name w:val="xl340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1">
    <w:name w:val="xl341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2">
    <w:name w:val="xl342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3">
    <w:name w:val="xl343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44">
    <w:name w:val="xl344"/>
    <w:basedOn w:val="a"/>
    <w:rsid w:val="006823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5">
    <w:name w:val="xl345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6">
    <w:name w:val="xl346"/>
    <w:basedOn w:val="a"/>
    <w:rsid w:val="006823E6"/>
    <w:pPr>
      <w:pBdr>
        <w:top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7">
    <w:name w:val="xl347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8">
    <w:name w:val="xl348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49">
    <w:name w:val="xl349"/>
    <w:basedOn w:val="a"/>
    <w:rsid w:val="006823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50">
    <w:name w:val="xl350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351">
    <w:name w:val="xl351"/>
    <w:basedOn w:val="a"/>
    <w:rsid w:val="006823E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2">
    <w:name w:val="xl352"/>
    <w:basedOn w:val="a"/>
    <w:rsid w:val="006823E6"/>
    <w:pPr>
      <w:pBdr>
        <w:top w:val="single" w:sz="4" w:space="0" w:color="auto"/>
        <w:bottom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3">
    <w:name w:val="xl353"/>
    <w:basedOn w:val="a"/>
    <w:rsid w:val="006823E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4">
    <w:name w:val="xl354"/>
    <w:basedOn w:val="a"/>
    <w:rsid w:val="006823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500" w:firstLine="1500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5">
    <w:name w:val="xl355"/>
    <w:basedOn w:val="a"/>
    <w:rsid w:val="006823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500" w:firstLine="1500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356">
    <w:name w:val="xl356"/>
    <w:basedOn w:val="a"/>
    <w:rsid w:val="006823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500" w:firstLine="1500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57">
    <w:name w:val="xl357"/>
    <w:basedOn w:val="a"/>
    <w:rsid w:val="006823E6"/>
    <w:pPr>
      <w:pBdr>
        <w:top w:val="single" w:sz="4" w:space="0" w:color="auto"/>
        <w:left w:val="single" w:sz="4" w:space="31" w:color="auto"/>
        <w:bottom w:val="single" w:sz="4" w:space="0" w:color="auto"/>
      </w:pBdr>
      <w:spacing w:before="100" w:beforeAutospacing="1" w:after="100" w:afterAutospacing="1" w:line="240" w:lineRule="auto"/>
      <w:ind w:firstLineChars="1500" w:firstLine="1500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58">
    <w:name w:val="xl358"/>
    <w:basedOn w:val="a"/>
    <w:rsid w:val="006823E6"/>
    <w:pPr>
      <w:pBdr>
        <w:top w:val="single" w:sz="4" w:space="0" w:color="auto"/>
        <w:left w:val="single" w:sz="4" w:space="31" w:color="auto"/>
        <w:bottom w:val="single" w:sz="4" w:space="0" w:color="auto"/>
      </w:pBdr>
      <w:spacing w:before="100" w:beforeAutospacing="1" w:after="100" w:afterAutospacing="1" w:line="240" w:lineRule="auto"/>
      <w:ind w:firstLineChars="1500" w:firstLine="1500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AB96E-A5E9-4CBE-BEF7-155144B3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301</Pages>
  <Words>70567</Words>
  <Characters>402237</Characters>
  <Application>Microsoft Office Word</Application>
  <DocSecurity>0</DocSecurity>
  <Lines>3351</Lines>
  <Paragraphs>943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471861</CharactersWithSpaces>
  <SharedDoc>false</SharedDoc>
  <HLinks>
    <vt:vector size="570" baseType="variant">
      <vt:variant>
        <vt:i4>7995428</vt:i4>
      </vt:variant>
      <vt:variant>
        <vt:i4>567</vt:i4>
      </vt:variant>
      <vt:variant>
        <vt:i4>0</vt:i4>
      </vt:variant>
      <vt:variant>
        <vt:i4>5</vt:i4>
      </vt:variant>
      <vt:variant>
        <vt:lpwstr>http://www.tialbur.ru/warm.html</vt:lpwstr>
      </vt:variant>
      <vt:variant>
        <vt:lpwstr/>
      </vt:variant>
      <vt:variant>
        <vt:i4>3014663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_Toc7011188</vt:lpwstr>
      </vt:variant>
      <vt:variant>
        <vt:i4>3014663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_Toc7011187</vt:lpwstr>
      </vt:variant>
      <vt:variant>
        <vt:i4>3014663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_Toc7011186</vt:lpwstr>
      </vt:variant>
      <vt:variant>
        <vt:i4>3014663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_Toc7011185</vt:lpwstr>
      </vt:variant>
      <vt:variant>
        <vt:i4>3014663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_Toc7011184</vt:lpwstr>
      </vt:variant>
      <vt:variant>
        <vt:i4>3014663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_Toc7011183</vt:lpwstr>
      </vt:variant>
      <vt:variant>
        <vt:i4>3014663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_Toc7011182</vt:lpwstr>
      </vt:variant>
      <vt:variant>
        <vt:i4>3014663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_Toc7011181</vt:lpwstr>
      </vt:variant>
      <vt:variant>
        <vt:i4>3014663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_Toc7011180</vt:lpwstr>
      </vt:variant>
      <vt:variant>
        <vt:i4>2162695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_Toc7011179</vt:lpwstr>
      </vt:variant>
      <vt:variant>
        <vt:i4>2162695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_Toc7011178</vt:lpwstr>
      </vt:variant>
      <vt:variant>
        <vt:i4>2162695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_Toc7011177</vt:lpwstr>
      </vt:variant>
      <vt:variant>
        <vt:i4>2162695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_Toc7011176</vt:lpwstr>
      </vt:variant>
      <vt:variant>
        <vt:i4>2162695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_Toc7011175</vt:lpwstr>
      </vt:variant>
      <vt:variant>
        <vt:i4>2162695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_Toc7011174</vt:lpwstr>
      </vt:variant>
      <vt:variant>
        <vt:i4>2162695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_Toc7011173</vt:lpwstr>
      </vt:variant>
      <vt:variant>
        <vt:i4>2162695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_Toc7011172</vt:lpwstr>
      </vt:variant>
      <vt:variant>
        <vt:i4>2162695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_Toc7011171</vt:lpwstr>
      </vt:variant>
      <vt:variant>
        <vt:i4>2162695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_Toc7011170</vt:lpwstr>
      </vt:variant>
      <vt:variant>
        <vt:i4>2097159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_Toc7011169</vt:lpwstr>
      </vt:variant>
      <vt:variant>
        <vt:i4>2097159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_Toc7011168</vt:lpwstr>
      </vt:variant>
      <vt:variant>
        <vt:i4>2097159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_Toc7011167</vt:lpwstr>
      </vt:variant>
      <vt:variant>
        <vt:i4>2097159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_Toc7011166</vt:lpwstr>
      </vt:variant>
      <vt:variant>
        <vt:i4>2097159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_Toc7011165</vt:lpwstr>
      </vt:variant>
      <vt:variant>
        <vt:i4>2097159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_Toc7011164</vt:lpwstr>
      </vt:variant>
      <vt:variant>
        <vt:i4>2097159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_Toc7011163</vt:lpwstr>
      </vt:variant>
      <vt:variant>
        <vt:i4>2097159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_Toc7011162</vt:lpwstr>
      </vt:variant>
      <vt:variant>
        <vt:i4>2293767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_Toc7011151</vt:lpwstr>
      </vt:variant>
      <vt:variant>
        <vt:i4>2293767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_Toc7011150</vt:lpwstr>
      </vt:variant>
      <vt:variant>
        <vt:i4>2228231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_Toc7011148</vt:lpwstr>
      </vt:variant>
      <vt:variant>
        <vt:i4>2228231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_Toc7011147</vt:lpwstr>
      </vt:variant>
      <vt:variant>
        <vt:i4>2228231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_Toc7011146</vt:lpwstr>
      </vt:variant>
      <vt:variant>
        <vt:i4>2228231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_Toc7011145</vt:lpwstr>
      </vt:variant>
      <vt:variant>
        <vt:i4>2228231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_Toc7011144</vt:lpwstr>
      </vt:variant>
      <vt:variant>
        <vt:i4>2228231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_Toc7011143</vt:lpwstr>
      </vt:variant>
      <vt:variant>
        <vt:i4>2228231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_Toc7011142</vt:lpwstr>
      </vt:variant>
      <vt:variant>
        <vt:i4>2228231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_Toc7011141</vt:lpwstr>
      </vt:variant>
      <vt:variant>
        <vt:i4>2228231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_Toc7011140</vt:lpwstr>
      </vt:variant>
      <vt:variant>
        <vt:i4>2424839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_Toc7011139</vt:lpwstr>
      </vt:variant>
      <vt:variant>
        <vt:i4>2424839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_Toc7011138</vt:lpwstr>
      </vt:variant>
      <vt:variant>
        <vt:i4>2424839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_Toc7011137</vt:lpwstr>
      </vt:variant>
      <vt:variant>
        <vt:i4>2424839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_Toc7011136</vt:lpwstr>
      </vt:variant>
      <vt:variant>
        <vt:i4>2424839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_Toc7011135</vt:lpwstr>
      </vt:variant>
      <vt:variant>
        <vt:i4>2424839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_Toc7011134</vt:lpwstr>
      </vt:variant>
      <vt:variant>
        <vt:i4>2424839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_Toc7011133</vt:lpwstr>
      </vt:variant>
      <vt:variant>
        <vt:i4>2424839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_Toc7011132</vt:lpwstr>
      </vt:variant>
      <vt:variant>
        <vt:i4>2424839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_Toc7011131</vt:lpwstr>
      </vt:variant>
      <vt:variant>
        <vt:i4>2424839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_Toc7011130</vt:lpwstr>
      </vt:variant>
      <vt:variant>
        <vt:i4>2359303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_Toc7011129</vt:lpwstr>
      </vt:variant>
      <vt:variant>
        <vt:i4>2359303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_Toc7011128</vt:lpwstr>
      </vt:variant>
      <vt:variant>
        <vt:i4>2359303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_Toc7011127</vt:lpwstr>
      </vt:variant>
      <vt:variant>
        <vt:i4>2359303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_Toc7011126</vt:lpwstr>
      </vt:variant>
      <vt:variant>
        <vt:i4>2359303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_Toc7011125</vt:lpwstr>
      </vt:variant>
      <vt:variant>
        <vt:i4>2359303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_Toc7011124</vt:lpwstr>
      </vt:variant>
      <vt:variant>
        <vt:i4>2359303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_Toc7011123</vt:lpwstr>
      </vt:variant>
      <vt:variant>
        <vt:i4>2359303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_Toc7011122</vt:lpwstr>
      </vt:variant>
      <vt:variant>
        <vt:i4>2359303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_Toc7011121</vt:lpwstr>
      </vt:variant>
      <vt:variant>
        <vt:i4>2359303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_Toc7011120</vt:lpwstr>
      </vt:variant>
      <vt:variant>
        <vt:i4>2555911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_Toc7011119</vt:lpwstr>
      </vt:variant>
      <vt:variant>
        <vt:i4>2555911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_Toc7011118</vt:lpwstr>
      </vt:variant>
      <vt:variant>
        <vt:i4>2555911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_Toc7011117</vt:lpwstr>
      </vt:variant>
      <vt:variant>
        <vt:i4>2555911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_Toc7011116</vt:lpwstr>
      </vt:variant>
      <vt:variant>
        <vt:i4>2555911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_Toc7011115</vt:lpwstr>
      </vt:variant>
      <vt:variant>
        <vt:i4>2555911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_Toc7011114</vt:lpwstr>
      </vt:variant>
      <vt:variant>
        <vt:i4>2555911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_Toc7011113</vt:lpwstr>
      </vt:variant>
      <vt:variant>
        <vt:i4>2555911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_Toc7011112</vt:lpwstr>
      </vt:variant>
      <vt:variant>
        <vt:i4>2555911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_Toc7011111</vt:lpwstr>
      </vt:variant>
      <vt:variant>
        <vt:i4>2555911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_Toc7011110</vt:lpwstr>
      </vt:variant>
      <vt:variant>
        <vt:i4>2490375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_Toc7011109</vt:lpwstr>
      </vt:variant>
      <vt:variant>
        <vt:i4>2490375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_Toc7011108</vt:lpwstr>
      </vt:variant>
      <vt:variant>
        <vt:i4>2490375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_Toc7011107</vt:lpwstr>
      </vt:variant>
      <vt:variant>
        <vt:i4>2490375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_Toc7011106</vt:lpwstr>
      </vt:variant>
      <vt:variant>
        <vt:i4>2490375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_Toc7011105</vt:lpwstr>
      </vt:variant>
      <vt:variant>
        <vt:i4>2490375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_Toc7011104</vt:lpwstr>
      </vt:variant>
      <vt:variant>
        <vt:i4>2490375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_Toc7011103</vt:lpwstr>
      </vt:variant>
      <vt:variant>
        <vt:i4>2490375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_Toc7011102</vt:lpwstr>
      </vt:variant>
      <vt:variant>
        <vt:i4>2490375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_Toc7011101</vt:lpwstr>
      </vt:variant>
      <vt:variant>
        <vt:i4>2490375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_Toc7011100</vt:lpwstr>
      </vt:variant>
      <vt:variant>
        <vt:i4>3080198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_Toc7011099</vt:lpwstr>
      </vt:variant>
      <vt:variant>
        <vt:i4>3080198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_Toc7011098</vt:lpwstr>
      </vt:variant>
      <vt:variant>
        <vt:i4>3080198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_Toc7011097</vt:lpwstr>
      </vt:variant>
      <vt:variant>
        <vt:i4>3080198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_Toc7011096</vt:lpwstr>
      </vt:variant>
      <vt:variant>
        <vt:i4>3080198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_Toc7011094</vt:lpwstr>
      </vt:variant>
      <vt:variant>
        <vt:i4>3080198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_Toc7011093</vt:lpwstr>
      </vt:variant>
      <vt:variant>
        <vt:i4>3080198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_Toc7011092</vt:lpwstr>
      </vt:variant>
      <vt:variant>
        <vt:i4>3080198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_Toc7011091</vt:lpwstr>
      </vt:variant>
      <vt:variant>
        <vt:i4>3080198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_Toc7011090</vt:lpwstr>
      </vt:variant>
      <vt:variant>
        <vt:i4>3014662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_Toc7011089</vt:lpwstr>
      </vt:variant>
      <vt:variant>
        <vt:i4>3014662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_Toc7011088</vt:lpwstr>
      </vt:variant>
      <vt:variant>
        <vt:i4>3014662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_Toc7011087</vt:lpwstr>
      </vt:variant>
      <vt:variant>
        <vt:i4>3014662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_Toc7011085</vt:lpwstr>
      </vt:variant>
      <vt:variant>
        <vt:i4>3014662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_Toc7011084</vt:lpwstr>
      </vt:variant>
      <vt:variant>
        <vt:i4>3014662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_Toc7011083</vt:lpwstr>
      </vt:variant>
      <vt:variant>
        <vt:i4>3014662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_Toc7011082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Шарыпов</dc:creator>
  <cp:lastModifiedBy>Ksur55@mail.ru</cp:lastModifiedBy>
  <cp:revision>5</cp:revision>
  <cp:lastPrinted>2021-07-15T17:08:00Z</cp:lastPrinted>
  <dcterms:created xsi:type="dcterms:W3CDTF">2022-06-13T13:18:00Z</dcterms:created>
  <dcterms:modified xsi:type="dcterms:W3CDTF">2022-06-14T03:22:00Z</dcterms:modified>
</cp:coreProperties>
</file>